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47ECB" w:rsidRPr="009623BB" w:rsidRDefault="009623BB" w:rsidP="009623BB">
      <w:pPr>
        <w:jc w:val="center"/>
        <w:rPr>
          <w:rFonts w:eastAsia="Calibri"/>
          <w:b/>
          <w:sz w:val="28"/>
          <w:szCs w:val="28"/>
        </w:rPr>
      </w:pPr>
      <w:r w:rsidRPr="009623BB">
        <w:rPr>
          <w:rFonts w:eastAsia="Calibri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65pt;height:738.65pt">
            <v:imagedata r:id="rId8" o:title="010"/>
          </v:shape>
        </w:pict>
      </w:r>
    </w:p>
    <w:p w:rsidR="00A47ECB" w:rsidRDefault="00A47ECB">
      <w:pPr>
        <w:jc w:val="center"/>
        <w:rPr>
          <w:b/>
          <w:sz w:val="28"/>
          <w:szCs w:val="28"/>
        </w:rPr>
      </w:pPr>
    </w:p>
    <w:p w:rsidR="00A47ECB" w:rsidRDefault="00A47ECB" w:rsidP="00A47E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A47ECB" w:rsidRPr="00094683" w:rsidRDefault="00A47ECB" w:rsidP="00A47ECB">
      <w:pPr>
        <w:jc w:val="center"/>
        <w:rPr>
          <w:b/>
          <w:sz w:val="22"/>
          <w:szCs w:val="22"/>
        </w:rPr>
      </w:pPr>
      <w:r w:rsidRPr="00094683">
        <w:rPr>
          <w:b/>
          <w:sz w:val="22"/>
          <w:szCs w:val="22"/>
        </w:rPr>
        <w:t>Роль и место дисциплины в образовательном процессе</w:t>
      </w:r>
    </w:p>
    <w:p w:rsidR="00A47ECB" w:rsidRPr="00094683" w:rsidRDefault="00A47ECB" w:rsidP="00A47ECB">
      <w:pPr>
        <w:shd w:val="clear" w:color="auto" w:fill="FFFFFF"/>
        <w:ind w:firstLine="708"/>
        <w:jc w:val="both"/>
        <w:rPr>
          <w:sz w:val="22"/>
          <w:szCs w:val="22"/>
        </w:rPr>
      </w:pPr>
      <w:r w:rsidRPr="00094683">
        <w:rPr>
          <w:spacing w:val="-4"/>
          <w:sz w:val="22"/>
          <w:szCs w:val="22"/>
        </w:rPr>
        <w:t xml:space="preserve">В начальном обучении предмет «Русский язык» занимает </w:t>
      </w:r>
      <w:r w:rsidRPr="00094683">
        <w:rPr>
          <w:spacing w:val="-5"/>
          <w:sz w:val="22"/>
          <w:szCs w:val="22"/>
        </w:rPr>
        <w:t>ведущее место, так как направлен на формирование функцио</w:t>
      </w:r>
      <w:r w:rsidRPr="00094683">
        <w:rPr>
          <w:spacing w:val="-5"/>
          <w:sz w:val="22"/>
          <w:szCs w:val="22"/>
        </w:rPr>
        <w:softHyphen/>
      </w:r>
      <w:r w:rsidRPr="00094683">
        <w:rPr>
          <w:spacing w:val="-1"/>
          <w:sz w:val="22"/>
          <w:szCs w:val="22"/>
        </w:rPr>
        <w:t>нальной грамотности и коммуникативной компетенции млад</w:t>
      </w:r>
      <w:r w:rsidRPr="00094683">
        <w:rPr>
          <w:spacing w:val="-1"/>
          <w:sz w:val="22"/>
          <w:szCs w:val="22"/>
        </w:rPr>
        <w:softHyphen/>
      </w:r>
      <w:r w:rsidRPr="00094683">
        <w:rPr>
          <w:spacing w:val="-5"/>
          <w:sz w:val="22"/>
          <w:szCs w:val="22"/>
        </w:rPr>
        <w:t>ших школьников, при этом значение и фун</w:t>
      </w:r>
      <w:r w:rsidRPr="00094683">
        <w:rPr>
          <w:spacing w:val="-5"/>
          <w:sz w:val="22"/>
          <w:szCs w:val="22"/>
        </w:rPr>
        <w:t>к</w:t>
      </w:r>
      <w:r w:rsidRPr="00094683">
        <w:rPr>
          <w:spacing w:val="-5"/>
          <w:sz w:val="22"/>
          <w:szCs w:val="22"/>
        </w:rPr>
        <w:t>ции предмета «Рус</w:t>
      </w:r>
      <w:r w:rsidRPr="00094683">
        <w:rPr>
          <w:spacing w:val="-5"/>
          <w:sz w:val="22"/>
          <w:szCs w:val="22"/>
        </w:rPr>
        <w:softHyphen/>
      </w:r>
      <w:r w:rsidRPr="00094683">
        <w:rPr>
          <w:sz w:val="22"/>
          <w:szCs w:val="22"/>
        </w:rPr>
        <w:t>ский язык» носят универсальный, обобщающий характер, по</w:t>
      </w:r>
      <w:r w:rsidRPr="00094683">
        <w:rPr>
          <w:spacing w:val="-2"/>
          <w:sz w:val="22"/>
          <w:szCs w:val="22"/>
        </w:rPr>
        <w:t>скольку успехи в изучении ру</w:t>
      </w:r>
      <w:r w:rsidRPr="00094683">
        <w:rPr>
          <w:spacing w:val="-2"/>
          <w:sz w:val="22"/>
          <w:szCs w:val="22"/>
        </w:rPr>
        <w:t>с</w:t>
      </w:r>
      <w:r w:rsidRPr="00094683">
        <w:rPr>
          <w:spacing w:val="-2"/>
          <w:sz w:val="22"/>
          <w:szCs w:val="22"/>
        </w:rPr>
        <w:t>ского языка во многом опреде</w:t>
      </w:r>
      <w:r w:rsidRPr="00094683">
        <w:rPr>
          <w:spacing w:val="-2"/>
          <w:sz w:val="22"/>
          <w:szCs w:val="22"/>
        </w:rPr>
        <w:softHyphen/>
      </w:r>
      <w:r w:rsidRPr="00094683">
        <w:rPr>
          <w:spacing w:val="-3"/>
          <w:sz w:val="22"/>
          <w:szCs w:val="22"/>
        </w:rPr>
        <w:t>ляют качество подготовки ребенка по другим школьным пред</w:t>
      </w:r>
      <w:r w:rsidRPr="00094683">
        <w:rPr>
          <w:spacing w:val="-3"/>
          <w:sz w:val="22"/>
          <w:szCs w:val="22"/>
        </w:rPr>
        <w:softHyphen/>
      </w:r>
      <w:r w:rsidRPr="00094683">
        <w:rPr>
          <w:sz w:val="22"/>
          <w:szCs w:val="22"/>
        </w:rPr>
        <w:t>метам.</w:t>
      </w:r>
    </w:p>
    <w:p w:rsidR="00A47ECB" w:rsidRPr="00BB4745" w:rsidRDefault="00A47ECB" w:rsidP="00A47ECB">
      <w:pPr>
        <w:pStyle w:val="Default"/>
        <w:ind w:left="142" w:firstLine="566"/>
        <w:jc w:val="both"/>
        <w:rPr>
          <w:b/>
          <w:bCs/>
          <w:sz w:val="22"/>
          <w:szCs w:val="22"/>
        </w:rPr>
      </w:pPr>
      <w:r w:rsidRPr="00BB4745">
        <w:rPr>
          <w:b/>
          <w:bCs/>
          <w:sz w:val="22"/>
          <w:szCs w:val="22"/>
        </w:rPr>
        <w:t xml:space="preserve">Рабочая программа по русскому языку составлена на основе следующих нормативных документов и методических рекомендаций: 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Закон Российской Федерации «Об образовании» (от 29.12.2012 № 273 - ФЗ).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Федеральный государственный образовательный стандарт начального общего образования (у</w:t>
      </w:r>
      <w:r w:rsidRPr="00543292">
        <w:t>т</w:t>
      </w:r>
      <w:r w:rsidRPr="00543292">
        <w:t xml:space="preserve">вержден приказом </w:t>
      </w:r>
      <w:proofErr w:type="spellStart"/>
      <w:r w:rsidRPr="00543292">
        <w:t>Минобрнауки</w:t>
      </w:r>
      <w:proofErr w:type="spellEnd"/>
      <w:r w:rsidRPr="00543292">
        <w:t xml:space="preserve"> России от 6 октября 2009 г. № 373, зарегистрирован в Миню</w:t>
      </w:r>
      <w:r w:rsidRPr="00543292">
        <w:t>с</w:t>
      </w:r>
      <w:r w:rsidRPr="00543292">
        <w:t>те России 22 декабря 2009 г., регистрационный номер 17785).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Приказ Министерства образования и науки России от 26.11.2010 № 1241 "О внесении измен</w:t>
      </w:r>
      <w:r w:rsidRPr="00543292">
        <w:t>е</w:t>
      </w:r>
      <w:r w:rsidRPr="00543292">
        <w:t>ний в федеральный государственный образовательный стандарт начального общего образов</w:t>
      </w:r>
      <w:r w:rsidRPr="00543292">
        <w:t>а</w:t>
      </w:r>
      <w:r w:rsidRPr="00543292">
        <w:t>ния, утвержденный приказом Министерства образования и науки Российской Федерации от 6 октября 2009 г. № 373".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Приказ  Министерства образования и науки России от 22 сентября 2011 г. № 2357 "О внесении изменений в федеральный государственный образовательный стандарт начального общего о</w:t>
      </w:r>
      <w:r w:rsidRPr="00543292">
        <w:t>б</w:t>
      </w:r>
      <w:r w:rsidRPr="00543292">
        <w:t>разования,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регистр</w:t>
      </w:r>
      <w:r w:rsidRPr="00543292">
        <w:t>а</w:t>
      </w:r>
      <w:r w:rsidRPr="00543292">
        <w:t>ционный номер 22540).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 xml:space="preserve">Санитарно-эпидемиологические правила и нормативы </w:t>
      </w:r>
      <w:proofErr w:type="spellStart"/>
      <w:r w:rsidRPr="00543292">
        <w:t>СанПиН</w:t>
      </w:r>
      <w:proofErr w:type="spellEnd"/>
      <w:r w:rsidRPr="00543292">
        <w:t xml:space="preserve"> 2.4.2.2821-10 "Санитарно-эпидемиологические требования к условиям и организации обучения в общеобразовательных организациях" С изменениями и дополнениями от: 29 июня 2011 г., 25 декабря 2013 г., 24 ноя</w:t>
      </w:r>
      <w:r w:rsidRPr="00543292">
        <w:t>б</w:t>
      </w:r>
      <w:r w:rsidRPr="00543292">
        <w:t>ря 2015 г.</w:t>
      </w:r>
    </w:p>
    <w:p w:rsidR="00A47ECB" w:rsidRPr="00543292" w:rsidRDefault="00A47ECB" w:rsidP="00A47ECB">
      <w:pPr>
        <w:numPr>
          <w:ilvl w:val="0"/>
          <w:numId w:val="4"/>
        </w:numPr>
        <w:jc w:val="both"/>
      </w:pPr>
      <w:r w:rsidRPr="00543292">
        <w:t>Федеральный перечень учебников, рекомендованных Министерством образования и науки Ро</w:t>
      </w:r>
      <w:r w:rsidRPr="00543292">
        <w:t>с</w:t>
      </w:r>
      <w:r w:rsidRPr="00543292">
        <w:t xml:space="preserve">сийской Федерации к </w:t>
      </w:r>
      <w:r w:rsidRPr="00E87C5A">
        <w:t>использованию в образовательном процессе в общеобразовательных у</w:t>
      </w:r>
      <w:r w:rsidRPr="00E87C5A">
        <w:t>ч</w:t>
      </w:r>
      <w:r w:rsidRPr="00E87C5A">
        <w:t>реждениях на 201</w:t>
      </w:r>
      <w:r>
        <w:t>8</w:t>
      </w:r>
      <w:r w:rsidRPr="00E87C5A">
        <w:t>/201</w:t>
      </w:r>
      <w:r>
        <w:t>9</w:t>
      </w:r>
      <w:r w:rsidRPr="00E87C5A">
        <w:t xml:space="preserve"> учебный год: Приказ </w:t>
      </w:r>
      <w:proofErr w:type="spellStart"/>
      <w:r w:rsidRPr="00E87C5A">
        <w:t>Минобрнауки</w:t>
      </w:r>
      <w:proofErr w:type="spellEnd"/>
      <w:r w:rsidRPr="00E87C5A">
        <w:t xml:space="preserve"> №15 от 26.01.2017 г. с изменени</w:t>
      </w:r>
      <w:r w:rsidRPr="00E87C5A">
        <w:t>я</w:t>
      </w:r>
      <w:r w:rsidRPr="00E87C5A">
        <w:t xml:space="preserve">ми от </w:t>
      </w:r>
      <w:r>
        <w:t>0</w:t>
      </w:r>
      <w:r w:rsidRPr="00E87C5A">
        <w:t>5.06.2017 №629</w:t>
      </w:r>
      <w:r>
        <w:t xml:space="preserve"> «</w:t>
      </w:r>
      <w:r w:rsidRPr="00E87C5A">
        <w:t>Об утверждении федерального перечня учебников, рекомендуемых к использованию</w:t>
      </w:r>
      <w:r w:rsidRPr="00543292">
        <w:t xml:space="preserve">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t>»</w:t>
      </w:r>
      <w:r w:rsidRPr="00543292">
        <w:t xml:space="preserve">. 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Основная образовательная программа начального общего образования МАОУ «СОШ №15».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Учебный план МАОУ «СОШ № 15» для начальной школы на 201</w:t>
      </w:r>
      <w:r>
        <w:t>8/</w:t>
      </w:r>
      <w:r w:rsidRPr="00543292">
        <w:t>201</w:t>
      </w:r>
      <w:r>
        <w:t>9</w:t>
      </w:r>
      <w:r w:rsidRPr="00543292">
        <w:t xml:space="preserve"> учебный год.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 xml:space="preserve">Примерные программы по учебным предметам. ФГОС. </w:t>
      </w:r>
    </w:p>
    <w:p w:rsidR="00A47ECB" w:rsidRPr="00543292" w:rsidRDefault="00A47ECB" w:rsidP="00A47ECB">
      <w:pPr>
        <w:pStyle w:val="af1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rPr>
          <w:color w:val="000000"/>
          <w:spacing w:val="1"/>
        </w:rPr>
        <w:t xml:space="preserve">Методическое пособие </w:t>
      </w:r>
      <w:r w:rsidRPr="00543292">
        <w:rPr>
          <w:bCs/>
        </w:rPr>
        <w:t>«Рабочие программы</w:t>
      </w:r>
      <w:proofErr w:type="gramStart"/>
      <w:r>
        <w:rPr>
          <w:bCs/>
        </w:rPr>
        <w:t xml:space="preserve"> .</w:t>
      </w:r>
      <w:proofErr w:type="gramEnd"/>
      <w:r>
        <w:rPr>
          <w:bCs/>
        </w:rPr>
        <w:t>Русский язык. Предметная линия учебников си</w:t>
      </w:r>
      <w:r>
        <w:rPr>
          <w:bCs/>
        </w:rPr>
        <w:t>с</w:t>
      </w:r>
      <w:r>
        <w:rPr>
          <w:bCs/>
        </w:rPr>
        <w:t>темы «Школа России» 1-4 класс» М.Просвещение,2016 год.</w:t>
      </w:r>
    </w:p>
    <w:p w:rsidR="00A47ECB" w:rsidRDefault="00A47ECB" w:rsidP="00A47ECB">
      <w:pPr>
        <w:pStyle w:val="af4"/>
        <w:numPr>
          <w:ilvl w:val="0"/>
          <w:numId w:val="4"/>
        </w:numPr>
      </w:pPr>
      <w:r w:rsidRPr="00E87C5A">
        <w:t>Рабочая программа ориентирована на учебник:</w:t>
      </w:r>
    </w:p>
    <w:tbl>
      <w:tblPr>
        <w:tblW w:w="9584" w:type="dxa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6"/>
        <w:gridCol w:w="2328"/>
        <w:gridCol w:w="1664"/>
        <w:gridCol w:w="916"/>
        <w:gridCol w:w="2060"/>
      </w:tblGrid>
      <w:tr w:rsidR="00A47ECB" w:rsidRPr="00044F18" w:rsidTr="009F24D1">
        <w:trPr>
          <w:jc w:val="center"/>
        </w:trPr>
        <w:tc>
          <w:tcPr>
            <w:tcW w:w="2616" w:type="dxa"/>
            <w:tcBorders>
              <w:top w:val="double" w:sz="4" w:space="0" w:color="auto"/>
              <w:left w:val="double" w:sz="4" w:space="0" w:color="auto"/>
            </w:tcBorders>
          </w:tcPr>
          <w:p w:rsidR="00A47ECB" w:rsidRPr="009F24D1" w:rsidRDefault="00A47ECB" w:rsidP="009F24D1">
            <w:r w:rsidRPr="009F24D1">
              <w:t>Порядковый номер учебника в Федерал</w:t>
            </w:r>
            <w:r w:rsidRPr="009F24D1">
              <w:t>ь</w:t>
            </w:r>
            <w:r w:rsidRPr="009F24D1">
              <w:t>ном перечне</w:t>
            </w:r>
          </w:p>
        </w:tc>
        <w:tc>
          <w:tcPr>
            <w:tcW w:w="2328" w:type="dxa"/>
            <w:tcBorders>
              <w:top w:val="double" w:sz="4" w:space="0" w:color="auto"/>
            </w:tcBorders>
          </w:tcPr>
          <w:p w:rsidR="00A47ECB" w:rsidRPr="009F24D1" w:rsidRDefault="00A47ECB" w:rsidP="009F24D1">
            <w:r w:rsidRPr="009F24D1">
              <w:t>Автор/Авторский коллектив</w:t>
            </w:r>
          </w:p>
        </w:tc>
        <w:tc>
          <w:tcPr>
            <w:tcW w:w="1664" w:type="dxa"/>
            <w:tcBorders>
              <w:top w:val="double" w:sz="4" w:space="0" w:color="auto"/>
            </w:tcBorders>
          </w:tcPr>
          <w:p w:rsidR="00A47ECB" w:rsidRPr="009F24D1" w:rsidRDefault="00A47ECB" w:rsidP="009F24D1">
            <w:r w:rsidRPr="009F24D1">
              <w:t>Название учебника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A47ECB" w:rsidRPr="009F24D1" w:rsidRDefault="00A47ECB" w:rsidP="009F24D1">
            <w:r w:rsidRPr="009F24D1">
              <w:t>Класс</w:t>
            </w:r>
          </w:p>
        </w:tc>
        <w:tc>
          <w:tcPr>
            <w:tcW w:w="2060" w:type="dxa"/>
            <w:tcBorders>
              <w:top w:val="double" w:sz="4" w:space="0" w:color="auto"/>
              <w:right w:val="double" w:sz="4" w:space="0" w:color="auto"/>
            </w:tcBorders>
          </w:tcPr>
          <w:p w:rsidR="00A47ECB" w:rsidRPr="009F24D1" w:rsidRDefault="00A47ECB" w:rsidP="009F24D1">
            <w:r w:rsidRPr="009F24D1">
              <w:t>Издатель учебн</w:t>
            </w:r>
            <w:r w:rsidRPr="009F24D1">
              <w:t>и</w:t>
            </w:r>
            <w:r w:rsidRPr="009F24D1">
              <w:t>ка</w:t>
            </w:r>
          </w:p>
        </w:tc>
      </w:tr>
      <w:tr w:rsidR="00A47ECB" w:rsidRPr="00044F18" w:rsidTr="009F24D1">
        <w:trPr>
          <w:jc w:val="center"/>
        </w:trPr>
        <w:tc>
          <w:tcPr>
            <w:tcW w:w="2616" w:type="dxa"/>
            <w:tcBorders>
              <w:left w:val="double" w:sz="4" w:space="0" w:color="auto"/>
            </w:tcBorders>
          </w:tcPr>
          <w:p w:rsidR="00A47ECB" w:rsidRPr="009F24D1" w:rsidRDefault="00A47ECB" w:rsidP="009F24D1">
            <w:r w:rsidRPr="009F24D1">
              <w:t>1.1.1.1.4.2.</w:t>
            </w:r>
          </w:p>
        </w:tc>
        <w:tc>
          <w:tcPr>
            <w:tcW w:w="2328" w:type="dxa"/>
          </w:tcPr>
          <w:p w:rsidR="00A47ECB" w:rsidRPr="009F24D1" w:rsidRDefault="00A47ECB" w:rsidP="009F24D1">
            <w:pPr>
              <w:rPr>
                <w:shd w:val="clear" w:color="auto" w:fill="FFFFFF"/>
              </w:rPr>
            </w:pPr>
            <w:proofErr w:type="spellStart"/>
            <w:r w:rsidRPr="009F24D1">
              <w:rPr>
                <w:shd w:val="clear" w:color="auto" w:fill="FFFFFF"/>
              </w:rPr>
              <w:t>Канакина</w:t>
            </w:r>
            <w:proofErr w:type="spellEnd"/>
            <w:r w:rsidRPr="009F24D1">
              <w:rPr>
                <w:shd w:val="clear" w:color="auto" w:fill="FFFFFF"/>
              </w:rPr>
              <w:t xml:space="preserve"> В.П.</w:t>
            </w:r>
          </w:p>
          <w:p w:rsidR="00A47ECB" w:rsidRPr="009F24D1" w:rsidRDefault="00A47ECB" w:rsidP="009F24D1">
            <w:r w:rsidRPr="009F24D1">
              <w:rPr>
                <w:shd w:val="clear" w:color="auto" w:fill="FFFFFF"/>
              </w:rPr>
              <w:t>Горецкий В.Г</w:t>
            </w:r>
          </w:p>
        </w:tc>
        <w:tc>
          <w:tcPr>
            <w:tcW w:w="1664" w:type="dxa"/>
          </w:tcPr>
          <w:p w:rsidR="00A47ECB" w:rsidRPr="009F24D1" w:rsidRDefault="006C3DCC" w:rsidP="009F24D1">
            <w:hyperlink r:id="rId9" w:tgtFrame="_blank" w:history="1">
              <w:r w:rsidR="00A47ECB" w:rsidRPr="009F24D1">
                <w:rPr>
                  <w:rStyle w:val="af"/>
                </w:rPr>
                <w:t xml:space="preserve">Русский язык </w:t>
              </w:r>
            </w:hyperlink>
          </w:p>
        </w:tc>
        <w:tc>
          <w:tcPr>
            <w:tcW w:w="0" w:type="auto"/>
          </w:tcPr>
          <w:p w:rsidR="00A47ECB" w:rsidRPr="009F24D1" w:rsidRDefault="00A47ECB" w:rsidP="009F24D1">
            <w:pPr>
              <w:jc w:val="center"/>
            </w:pPr>
            <w:r w:rsidRPr="009F24D1">
              <w:t>1</w:t>
            </w:r>
          </w:p>
        </w:tc>
        <w:tc>
          <w:tcPr>
            <w:tcW w:w="2060" w:type="dxa"/>
            <w:tcBorders>
              <w:right w:val="double" w:sz="4" w:space="0" w:color="auto"/>
            </w:tcBorders>
          </w:tcPr>
          <w:p w:rsidR="00A47ECB" w:rsidRPr="009F24D1" w:rsidRDefault="00A47ECB" w:rsidP="009F24D1">
            <w:r w:rsidRPr="009F24D1">
              <w:t>- М.: Просвещ</w:t>
            </w:r>
            <w:r w:rsidRPr="009F24D1">
              <w:t>е</w:t>
            </w:r>
            <w:r w:rsidRPr="009F24D1">
              <w:t>ние, 2017</w:t>
            </w:r>
          </w:p>
        </w:tc>
      </w:tr>
    </w:tbl>
    <w:p w:rsidR="00A47ECB" w:rsidRPr="00E87C5A" w:rsidRDefault="00A47ECB" w:rsidP="00A47ECB">
      <w:pPr>
        <w:pStyle w:val="af4"/>
      </w:pPr>
    </w:p>
    <w:p w:rsidR="00A47ECB" w:rsidRPr="00094683" w:rsidRDefault="00A47ECB" w:rsidP="00A47ECB">
      <w:pPr>
        <w:ind w:left="349"/>
        <w:jc w:val="both"/>
        <w:rPr>
          <w:sz w:val="22"/>
          <w:szCs w:val="22"/>
        </w:rPr>
      </w:pPr>
    </w:p>
    <w:p w:rsidR="00A47ECB" w:rsidRPr="00094683" w:rsidRDefault="00A47ECB" w:rsidP="00A47ECB">
      <w:pPr>
        <w:ind w:firstLine="540"/>
        <w:jc w:val="center"/>
        <w:rPr>
          <w:b/>
          <w:sz w:val="22"/>
          <w:szCs w:val="22"/>
        </w:rPr>
      </w:pPr>
      <w:r w:rsidRPr="00094683">
        <w:rPr>
          <w:b/>
          <w:sz w:val="22"/>
          <w:szCs w:val="22"/>
        </w:rPr>
        <w:t>Соответствие государственному образовательному стандарту</w:t>
      </w:r>
    </w:p>
    <w:p w:rsidR="00A47ECB" w:rsidRDefault="00A47ECB" w:rsidP="00A47ECB">
      <w:pPr>
        <w:overflowPunct w:val="0"/>
        <w:autoSpaceDE w:val="0"/>
        <w:ind w:firstLine="540"/>
      </w:pPr>
      <w:r w:rsidRPr="00543292">
        <w:t>Данная программа построена в соответствии с требованиями государственного образовательного стандарта по начальной школе второго поколения.</w:t>
      </w:r>
    </w:p>
    <w:p w:rsidR="00A47ECB" w:rsidRPr="00FD20B9" w:rsidRDefault="00A47ECB" w:rsidP="00A47ECB">
      <w:pPr>
        <w:ind w:firstLine="540"/>
        <w:jc w:val="both"/>
        <w:rPr>
          <w:b/>
        </w:rPr>
      </w:pPr>
      <w:r w:rsidRPr="00FD20B9">
        <w:t xml:space="preserve">В системе предметов общеобразовательной школы курс «Русский язык» реализует </w:t>
      </w:r>
      <w:proofErr w:type="gramStart"/>
      <w:r w:rsidRPr="00FD20B9">
        <w:t>познавател</w:t>
      </w:r>
      <w:r w:rsidRPr="00FD20B9">
        <w:t>ь</w:t>
      </w:r>
      <w:r w:rsidRPr="00FD20B9">
        <w:t>ную</w:t>
      </w:r>
      <w:proofErr w:type="gramEnd"/>
      <w:r w:rsidRPr="00FD20B9">
        <w:t xml:space="preserve"> и </w:t>
      </w:r>
      <w:proofErr w:type="spellStart"/>
      <w:r w:rsidRPr="00FD20B9">
        <w:t>социокультурную</w:t>
      </w:r>
      <w:proofErr w:type="spellEnd"/>
      <w:r w:rsidRPr="00FD20B9">
        <w:t xml:space="preserve"> </w:t>
      </w:r>
      <w:r w:rsidRPr="00FD20B9">
        <w:rPr>
          <w:b/>
        </w:rPr>
        <w:t>цели:</w:t>
      </w:r>
    </w:p>
    <w:p w:rsidR="00A47ECB" w:rsidRPr="00FD20B9" w:rsidRDefault="00A47ECB" w:rsidP="00A47ECB">
      <w:pPr>
        <w:ind w:firstLine="567"/>
        <w:jc w:val="both"/>
      </w:pPr>
      <w:r w:rsidRPr="00FD20B9">
        <w:rPr>
          <w:i/>
        </w:rPr>
        <w:t>познавательная цель</w:t>
      </w:r>
      <w:r w:rsidRPr="00FD20B9">
        <w:t xml:space="preserve"> предполагает ознакомление учащих</w:t>
      </w:r>
      <w:r w:rsidRPr="00FD20B9">
        <w:softHyphen/>
        <w:t>ся с основными положениями науки о языке и формирование на этой основе знаково-символического восприятия и логи</w:t>
      </w:r>
      <w:r w:rsidRPr="00FD20B9">
        <w:softHyphen/>
        <w:t>ческого мышления учащихся;</w:t>
      </w:r>
    </w:p>
    <w:p w:rsidR="00A47ECB" w:rsidRDefault="00A47ECB" w:rsidP="00A47ECB">
      <w:pPr>
        <w:spacing w:line="288" w:lineRule="auto"/>
        <w:ind w:firstLine="567"/>
        <w:jc w:val="both"/>
      </w:pPr>
      <w:proofErr w:type="spellStart"/>
      <w:r w:rsidRPr="00FD20B9">
        <w:rPr>
          <w:i/>
        </w:rPr>
        <w:t>социокультурная</w:t>
      </w:r>
      <w:proofErr w:type="spellEnd"/>
      <w:r w:rsidRPr="00FD20B9">
        <w:rPr>
          <w:i/>
        </w:rPr>
        <w:t xml:space="preserve"> цель</w:t>
      </w:r>
      <w:r w:rsidRPr="00FD20B9">
        <w:t xml:space="preserve"> - изучение русского языка - включает формирование коммуникативной компетенции уча</w:t>
      </w:r>
      <w:r w:rsidRPr="00FD20B9">
        <w:softHyphen/>
        <w:t>щихся: развитие устной и письменной речи, монологической и диалогической речи, а также навыков грамотного, безоши</w:t>
      </w:r>
      <w:r w:rsidRPr="00FD20B9">
        <w:softHyphen/>
        <w:t>бочного письма как показателя общей культуры человека.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lastRenderedPageBreak/>
        <w:t xml:space="preserve">Для достижения поставленных целей изучения русского языка в начальной школе необходимо решение следующих практических </w:t>
      </w:r>
      <w:r w:rsidRPr="00FD20B9">
        <w:rPr>
          <w:b/>
        </w:rPr>
        <w:t>задач:</w:t>
      </w:r>
    </w:p>
    <w:p w:rsidR="00A47ECB" w:rsidRPr="00FD20B9" w:rsidRDefault="00A47ECB" w:rsidP="00A47E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88" w:lineRule="auto"/>
        <w:jc w:val="both"/>
      </w:pPr>
      <w:r w:rsidRPr="00FD20B9">
        <w:t>развитие речи, мышления, воображения школьников, умения выбирать средства языка в соответствии с целями, за</w:t>
      </w:r>
      <w:r w:rsidRPr="00FD20B9">
        <w:softHyphen/>
        <w:t>дачами и условиями общения;</w:t>
      </w:r>
    </w:p>
    <w:p w:rsidR="00A47ECB" w:rsidRPr="00FD20B9" w:rsidRDefault="00A47ECB" w:rsidP="00A47E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88" w:lineRule="auto"/>
        <w:jc w:val="both"/>
      </w:pPr>
      <w:r w:rsidRPr="00FD20B9">
        <w:t>освоение учащимися первоначальных знаний о лексике, фонетике, грамматике русского языка;</w:t>
      </w:r>
    </w:p>
    <w:p w:rsidR="00A47ECB" w:rsidRPr="00FD20B9" w:rsidRDefault="00A47ECB" w:rsidP="00A47E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88" w:lineRule="auto"/>
        <w:jc w:val="both"/>
      </w:pPr>
      <w:r w:rsidRPr="00FD20B9">
        <w:t>овладение обучающимися умениями правильно писать и читать, участвовать в диалоге, составлять несложные монологические высказывания и письменные те</w:t>
      </w:r>
      <w:r w:rsidRPr="00FD20B9">
        <w:t>к</w:t>
      </w:r>
      <w:r w:rsidRPr="00FD20B9">
        <w:t>сты - описания и тексты-повествования небольшого объёма;</w:t>
      </w:r>
    </w:p>
    <w:p w:rsidR="00A47ECB" w:rsidRPr="00FD20B9" w:rsidRDefault="00A47ECB" w:rsidP="00A47ECB">
      <w:pPr>
        <w:pStyle w:val="af4"/>
        <w:widowControl w:val="0"/>
        <w:numPr>
          <w:ilvl w:val="0"/>
          <w:numId w:val="18"/>
        </w:numPr>
        <w:autoSpaceDE w:val="0"/>
        <w:autoSpaceDN w:val="0"/>
        <w:adjustRightInd w:val="0"/>
        <w:spacing w:line="288" w:lineRule="auto"/>
        <w:jc w:val="both"/>
        <w:rPr>
          <w:b/>
        </w:rPr>
      </w:pPr>
      <w:r w:rsidRPr="00FD20B9">
        <w:t>воспитание у учеников позитивного эмоционально-цен</w:t>
      </w:r>
      <w:r w:rsidRPr="00FD20B9">
        <w:softHyphen/>
        <w:t>ностного отношения к ру</w:t>
      </w:r>
      <w:r w:rsidRPr="00FD20B9">
        <w:t>с</w:t>
      </w:r>
      <w:r w:rsidRPr="00FD20B9">
        <w:t>скому языку, чувства сопричастности к сохранению его уникальности и чистоты; побуждение познавательного интереса к языку, стремления совершенствовать свою речь.</w:t>
      </w:r>
    </w:p>
    <w:p w:rsidR="00A47ECB" w:rsidRPr="00FD20B9" w:rsidRDefault="00A47ECB" w:rsidP="00A47ECB">
      <w:pPr>
        <w:spacing w:line="288" w:lineRule="auto"/>
        <w:ind w:firstLine="567"/>
        <w:jc w:val="both"/>
        <w:rPr>
          <w:b/>
        </w:rPr>
      </w:pPr>
      <w:r>
        <w:rPr>
          <w:b/>
        </w:rPr>
        <w:t xml:space="preserve">                                                                </w:t>
      </w:r>
      <w:r w:rsidRPr="00FD20B9">
        <w:rPr>
          <w:b/>
        </w:rPr>
        <w:t>Структура курса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>Систематический курс «Русский язык» представлен в на</w:t>
      </w:r>
      <w:r w:rsidRPr="00FD20B9">
        <w:softHyphen/>
        <w:t>чальной школе как совокупность пон</w:t>
      </w:r>
      <w:r w:rsidRPr="00FD20B9">
        <w:t>я</w:t>
      </w:r>
      <w:r w:rsidRPr="00FD20B9">
        <w:t>тий, правил, сведений, взаимодействующих между собой. Это предполагает присталь</w:t>
      </w:r>
      <w:r w:rsidRPr="00FD20B9">
        <w:softHyphen/>
        <w:t>ное внимание к значению и функциям всех языковых единиц.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>После периода обучения грамоте решаются задачи совер</w:t>
      </w:r>
      <w:r w:rsidRPr="00FD20B9">
        <w:softHyphen/>
        <w:t>шенствования графического навыка при соблюдении гигиени</w:t>
      </w:r>
      <w:r w:rsidRPr="00FD20B9">
        <w:softHyphen/>
        <w:t>ческих требований к данному виду учебной работы.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>Орфографические и пунктуационные правила рассматри</w:t>
      </w:r>
      <w:r w:rsidRPr="00FD20B9">
        <w:softHyphen/>
        <w:t>ваются параллельно с изучением фон</w:t>
      </w:r>
      <w:r w:rsidRPr="00FD20B9">
        <w:t>е</w:t>
      </w:r>
      <w:r w:rsidRPr="00FD20B9">
        <w:t xml:space="preserve">тики, морфологии, </w:t>
      </w:r>
      <w:proofErr w:type="spellStart"/>
      <w:r w:rsidRPr="00FD20B9">
        <w:t>морфемики</w:t>
      </w:r>
      <w:proofErr w:type="spellEnd"/>
      <w:r w:rsidRPr="00FD20B9">
        <w:t>, синтаксиса. Предусматривается знакомство учащихся с различными принципами русского правописания (без вве</w:t>
      </w:r>
      <w:r w:rsidRPr="00FD20B9">
        <w:softHyphen/>
        <w:t>дения терминологии).</w:t>
      </w:r>
    </w:p>
    <w:p w:rsidR="00A47ECB" w:rsidRPr="00FD20B9" w:rsidRDefault="00A47ECB" w:rsidP="00A47ECB">
      <w:pPr>
        <w:spacing w:line="288" w:lineRule="auto"/>
        <w:ind w:firstLine="567"/>
        <w:jc w:val="both"/>
      </w:pPr>
    </w:p>
    <w:p w:rsidR="00A47ECB" w:rsidRPr="00FD20B9" w:rsidRDefault="00A47ECB" w:rsidP="00A47ECB">
      <w:pPr>
        <w:spacing w:line="288" w:lineRule="auto"/>
        <w:ind w:firstLine="567"/>
        <w:jc w:val="both"/>
        <w:rPr>
          <w:b/>
        </w:rPr>
      </w:pPr>
      <w:r>
        <w:rPr>
          <w:b/>
        </w:rPr>
        <w:t xml:space="preserve">                                            </w:t>
      </w:r>
      <w:r w:rsidRPr="00FD20B9">
        <w:rPr>
          <w:b/>
        </w:rPr>
        <w:t>Основные содержательные линии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>Материал курса «Русский язык» представлен в примерной программе такими содержательными линиями, как:</w:t>
      </w:r>
    </w:p>
    <w:p w:rsidR="00A47ECB" w:rsidRPr="00FD20B9" w:rsidRDefault="00A47ECB" w:rsidP="00A47EC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88" w:lineRule="auto"/>
        <w:jc w:val="both"/>
      </w:pPr>
      <w:r w:rsidRPr="00FD20B9">
        <w:t>основы лингвистических знаний: фонетика и орфоэпия, графика, состав слова (</w:t>
      </w:r>
      <w:proofErr w:type="spellStart"/>
      <w:r w:rsidRPr="00FD20B9">
        <w:t>морфемика</w:t>
      </w:r>
      <w:proofErr w:type="spellEnd"/>
      <w:r w:rsidRPr="00FD20B9">
        <w:t>), грамматика (морфология и синтаксис);</w:t>
      </w:r>
    </w:p>
    <w:p w:rsidR="00A47ECB" w:rsidRPr="00FD20B9" w:rsidRDefault="00A47ECB" w:rsidP="00A47EC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88" w:lineRule="auto"/>
        <w:jc w:val="both"/>
      </w:pPr>
      <w:r w:rsidRPr="00FD20B9">
        <w:t>орфография и пунктуация;</w:t>
      </w:r>
    </w:p>
    <w:p w:rsidR="00A47ECB" w:rsidRDefault="00A47ECB" w:rsidP="00A47EC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88" w:lineRule="auto"/>
        <w:jc w:val="both"/>
      </w:pPr>
      <w:r w:rsidRPr="00FD20B9">
        <w:t>развитие речи.</w:t>
      </w:r>
    </w:p>
    <w:p w:rsidR="00A47ECB" w:rsidRPr="00FD20B9" w:rsidRDefault="00A47ECB" w:rsidP="00A47ECB">
      <w:pPr>
        <w:widowControl w:val="0"/>
        <w:autoSpaceDE w:val="0"/>
        <w:autoSpaceDN w:val="0"/>
        <w:adjustRightInd w:val="0"/>
        <w:spacing w:line="288" w:lineRule="auto"/>
        <w:ind w:left="1287"/>
        <w:jc w:val="both"/>
      </w:pPr>
    </w:p>
    <w:p w:rsidR="00A47ECB" w:rsidRPr="00FD20B9" w:rsidRDefault="00A47ECB" w:rsidP="00A47ECB">
      <w:pPr>
        <w:spacing w:line="288" w:lineRule="auto"/>
        <w:ind w:firstLine="567"/>
        <w:jc w:val="both"/>
        <w:rPr>
          <w:b/>
        </w:rPr>
      </w:pPr>
      <w:r>
        <w:rPr>
          <w:b/>
        </w:rPr>
        <w:t xml:space="preserve">                    </w:t>
      </w:r>
      <w:proofErr w:type="spellStart"/>
      <w:r w:rsidRPr="00FD20B9">
        <w:rPr>
          <w:b/>
        </w:rPr>
        <w:t>Общеучебные</w:t>
      </w:r>
      <w:proofErr w:type="spellEnd"/>
      <w:r w:rsidRPr="00FD20B9">
        <w:rPr>
          <w:b/>
        </w:rPr>
        <w:t xml:space="preserve"> умения, навыки и способы деятельности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>Важную роль в обучении русскому языку играет целена</w:t>
      </w:r>
      <w:r w:rsidRPr="00FD20B9">
        <w:softHyphen/>
        <w:t>правленная работа по развитию у мла</w:t>
      </w:r>
      <w:r w:rsidRPr="00FD20B9">
        <w:t>д</w:t>
      </w:r>
      <w:r w:rsidRPr="00FD20B9">
        <w:t xml:space="preserve">ших школьников </w:t>
      </w:r>
      <w:proofErr w:type="spellStart"/>
      <w:r w:rsidRPr="00FD20B9">
        <w:t>обще</w:t>
      </w:r>
      <w:r w:rsidRPr="00FD20B9">
        <w:softHyphen/>
        <w:t>учебных</w:t>
      </w:r>
      <w:proofErr w:type="spellEnd"/>
      <w:r w:rsidRPr="00FD20B9">
        <w:t xml:space="preserve"> умений, навыков и способов деятельности:</w:t>
      </w:r>
    </w:p>
    <w:p w:rsidR="00A47ECB" w:rsidRPr="00FD20B9" w:rsidRDefault="00A47ECB" w:rsidP="00A47EC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88" w:lineRule="auto"/>
        <w:jc w:val="both"/>
      </w:pPr>
      <w:r w:rsidRPr="00FD20B9">
        <w:t>интеллектуальных (обобщать, классифицировать, сравни</w:t>
      </w:r>
      <w:r w:rsidRPr="00FD20B9">
        <w:softHyphen/>
        <w:t>вать и др.);</w:t>
      </w:r>
    </w:p>
    <w:p w:rsidR="00A47ECB" w:rsidRPr="00FD20B9" w:rsidRDefault="00A47ECB" w:rsidP="00A47EC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88" w:lineRule="auto"/>
        <w:jc w:val="both"/>
      </w:pPr>
      <w:r w:rsidRPr="00FD20B9">
        <w:t>познавательных (учебно-познавательных мотивов, учеб</w:t>
      </w:r>
      <w:r w:rsidRPr="00FD20B9">
        <w:softHyphen/>
        <w:t>ной самостоятельности и потребности в творческом самовыра</w:t>
      </w:r>
      <w:r w:rsidRPr="00FD20B9">
        <w:softHyphen/>
        <w:t>жении, а также умений принимать, сохранять, ставить новые цели в учебной деятельности и работать над их достижением);</w:t>
      </w:r>
    </w:p>
    <w:p w:rsidR="00A47ECB" w:rsidRPr="00FD20B9" w:rsidRDefault="00A47ECB" w:rsidP="00A47EC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88" w:lineRule="auto"/>
        <w:jc w:val="both"/>
      </w:pPr>
      <w:proofErr w:type="gramStart"/>
      <w:r w:rsidRPr="00FD20B9">
        <w:t>организационных</w:t>
      </w:r>
      <w:proofErr w:type="gramEnd"/>
      <w:r w:rsidRPr="00FD20B9">
        <w:t xml:space="preserve"> (организовывать сотрудничество и пла</w:t>
      </w:r>
      <w:r w:rsidRPr="00FD20B9">
        <w:softHyphen/>
        <w:t>нировать свою деятел</w:t>
      </w:r>
      <w:r w:rsidRPr="00FD20B9">
        <w:t>ь</w:t>
      </w:r>
      <w:r w:rsidRPr="00FD20B9">
        <w:t>ность).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 xml:space="preserve">При изучении курса «Русский язык» осуществляется формирование таких </w:t>
      </w:r>
      <w:proofErr w:type="spellStart"/>
      <w:r w:rsidRPr="00FD20B9">
        <w:t>общеучебных</w:t>
      </w:r>
      <w:proofErr w:type="spellEnd"/>
      <w:r w:rsidRPr="00FD20B9">
        <w:t xml:space="preserve"> инте</w:t>
      </w:r>
      <w:r w:rsidRPr="00FD20B9">
        <w:t>л</w:t>
      </w:r>
      <w:r>
        <w:t>лектуальных умений: к</w:t>
      </w:r>
      <w:r w:rsidRPr="00FD20B9">
        <w:t xml:space="preserve">ак обобщение, классификация, переход от внешнего контроля к самоконтролю, от контроля по результату к контролю по способу действия, от констатирующего </w:t>
      </w:r>
      <w:proofErr w:type="gramStart"/>
      <w:r w:rsidRPr="00FD20B9">
        <w:t>к</w:t>
      </w:r>
      <w:proofErr w:type="gramEnd"/>
      <w:r w:rsidRPr="00FD20B9">
        <w:t xml:space="preserve"> опережающему.</w:t>
      </w:r>
    </w:p>
    <w:p w:rsidR="00A47ECB" w:rsidRPr="00FD20B9" w:rsidRDefault="00A47ECB" w:rsidP="00A47ECB">
      <w:pPr>
        <w:spacing w:line="288" w:lineRule="auto"/>
        <w:ind w:firstLine="567"/>
        <w:jc w:val="both"/>
      </w:pPr>
      <w:r w:rsidRPr="00FD20B9">
        <w:t>В ходе освоения русского языка формируются умения, связанные с информационной культурой: читать, писать, эффективно работать с учебной книгой.</w:t>
      </w:r>
    </w:p>
    <w:p w:rsidR="00A47ECB" w:rsidRPr="00FD20B9" w:rsidRDefault="00A47ECB" w:rsidP="00A47ECB">
      <w:pPr>
        <w:spacing w:line="288" w:lineRule="auto"/>
        <w:ind w:firstLine="567"/>
        <w:jc w:val="both"/>
        <w:rPr>
          <w:b/>
        </w:rPr>
      </w:pPr>
      <w:r>
        <w:rPr>
          <w:b/>
        </w:rPr>
        <w:t xml:space="preserve">                         </w:t>
      </w:r>
      <w:r w:rsidRPr="00FD20B9">
        <w:rPr>
          <w:b/>
        </w:rPr>
        <w:t>Результаты изучения учебного предмета «Русский язык»</w:t>
      </w:r>
    </w:p>
    <w:p w:rsidR="00A47ECB" w:rsidRDefault="00A47ECB" w:rsidP="00A47ECB">
      <w:pPr>
        <w:spacing w:line="288" w:lineRule="auto"/>
        <w:ind w:firstLine="567"/>
        <w:jc w:val="both"/>
      </w:pPr>
      <w:r w:rsidRPr="00FD20B9">
        <w:rPr>
          <w:b/>
        </w:rPr>
        <w:lastRenderedPageBreak/>
        <w:t>Личностными</w:t>
      </w:r>
      <w:r w:rsidRPr="00FD20B9">
        <w:t xml:space="preserve"> результатами изучения русского языка в на</w:t>
      </w:r>
      <w:r w:rsidRPr="00FD20B9">
        <w:softHyphen/>
        <w:t xml:space="preserve">чальной школе являются: </w:t>
      </w:r>
    </w:p>
    <w:p w:rsidR="00A47ECB" w:rsidRDefault="00A47ECB" w:rsidP="00A47ECB">
      <w:pPr>
        <w:numPr>
          <w:ilvl w:val="0"/>
          <w:numId w:val="20"/>
        </w:numPr>
        <w:spacing w:line="288" w:lineRule="auto"/>
        <w:jc w:val="both"/>
      </w:pPr>
      <w:r w:rsidRPr="00FD20B9">
        <w:t>осознание языка как основного сред</w:t>
      </w:r>
      <w:r w:rsidRPr="00FD20B9">
        <w:softHyphen/>
        <w:t xml:space="preserve">ства человеческого общения; </w:t>
      </w:r>
    </w:p>
    <w:p w:rsidR="00A47ECB" w:rsidRDefault="00A47ECB" w:rsidP="00A47ECB">
      <w:pPr>
        <w:numPr>
          <w:ilvl w:val="0"/>
          <w:numId w:val="20"/>
        </w:numPr>
        <w:spacing w:line="288" w:lineRule="auto"/>
        <w:jc w:val="both"/>
      </w:pPr>
      <w:r w:rsidRPr="00FD20B9">
        <w:t xml:space="preserve">восприятие русского языка как явления национальной культуры; </w:t>
      </w:r>
    </w:p>
    <w:p w:rsidR="00A47ECB" w:rsidRDefault="00A47ECB" w:rsidP="00A47ECB">
      <w:pPr>
        <w:numPr>
          <w:ilvl w:val="0"/>
          <w:numId w:val="20"/>
        </w:numPr>
        <w:spacing w:line="288" w:lineRule="auto"/>
        <w:jc w:val="both"/>
      </w:pPr>
      <w:r w:rsidRPr="00FD20B9">
        <w:t>понимание того, что пра</w:t>
      </w:r>
      <w:r w:rsidRPr="00FD20B9">
        <w:softHyphen/>
        <w:t>вильная устная и письменная речь является показателем инди</w:t>
      </w:r>
      <w:r w:rsidRPr="00FD20B9">
        <w:softHyphen/>
        <w:t xml:space="preserve">видуальной </w:t>
      </w:r>
      <w:r>
        <w:t xml:space="preserve"> </w:t>
      </w:r>
      <w:r w:rsidRPr="00FD20B9">
        <w:t xml:space="preserve">культуры человека; </w:t>
      </w:r>
    </w:p>
    <w:p w:rsidR="00A47ECB" w:rsidRDefault="00A47ECB" w:rsidP="00A47ECB">
      <w:pPr>
        <w:numPr>
          <w:ilvl w:val="0"/>
          <w:numId w:val="20"/>
        </w:numPr>
        <w:spacing w:line="288" w:lineRule="auto"/>
        <w:jc w:val="both"/>
      </w:pPr>
      <w:r w:rsidRPr="00FD20B9">
        <w:t>способность к самооценке на основе наблюдения за собственной речью.</w:t>
      </w:r>
    </w:p>
    <w:p w:rsidR="00A47ECB" w:rsidRDefault="00A47ECB" w:rsidP="00A47ECB">
      <w:pPr>
        <w:spacing w:line="288" w:lineRule="auto"/>
        <w:ind w:firstLine="567"/>
        <w:jc w:val="both"/>
      </w:pPr>
      <w:proofErr w:type="spellStart"/>
      <w:r w:rsidRPr="00FD20B9">
        <w:rPr>
          <w:b/>
        </w:rPr>
        <w:t>Метапредметными</w:t>
      </w:r>
      <w:proofErr w:type="spellEnd"/>
      <w:r w:rsidRPr="00FD20B9">
        <w:t xml:space="preserve"> результатами изучения русского язы</w:t>
      </w:r>
      <w:r w:rsidRPr="00FD20B9">
        <w:softHyphen/>
        <w:t xml:space="preserve">ка в начальной школе являются: </w:t>
      </w:r>
    </w:p>
    <w:p w:rsidR="00A47ECB" w:rsidRDefault="00A47ECB" w:rsidP="00A47ECB">
      <w:pPr>
        <w:numPr>
          <w:ilvl w:val="0"/>
          <w:numId w:val="21"/>
        </w:numPr>
        <w:spacing w:line="288" w:lineRule="auto"/>
        <w:jc w:val="both"/>
      </w:pPr>
      <w:r w:rsidRPr="00FD20B9">
        <w:t>умение использовать язык с целью поиска необходимой информации в различных источ</w:t>
      </w:r>
      <w:r w:rsidRPr="00FD20B9">
        <w:softHyphen/>
        <w:t xml:space="preserve">никах для решения учебных задач; </w:t>
      </w:r>
    </w:p>
    <w:p w:rsidR="00A47ECB" w:rsidRDefault="00A47ECB" w:rsidP="00A47ECB">
      <w:pPr>
        <w:numPr>
          <w:ilvl w:val="0"/>
          <w:numId w:val="21"/>
        </w:numPr>
        <w:spacing w:line="288" w:lineRule="auto"/>
        <w:jc w:val="both"/>
      </w:pPr>
      <w:r w:rsidRPr="00FD20B9">
        <w:t>способность ориентиро</w:t>
      </w:r>
      <w:r w:rsidRPr="00FD20B9">
        <w:softHyphen/>
        <w:t xml:space="preserve">ваться в целях, задачах, средствах и условиях общения; </w:t>
      </w:r>
    </w:p>
    <w:p w:rsidR="00A47ECB" w:rsidRDefault="00A47ECB" w:rsidP="00A47ECB">
      <w:pPr>
        <w:numPr>
          <w:ilvl w:val="0"/>
          <w:numId w:val="21"/>
        </w:numPr>
        <w:spacing w:line="288" w:lineRule="auto"/>
        <w:jc w:val="both"/>
      </w:pPr>
      <w:r w:rsidRPr="00FD20B9">
        <w:t>уме</w:t>
      </w:r>
      <w:r w:rsidRPr="00FD20B9">
        <w:softHyphen/>
        <w:t>ние выбирать адекватные языковые средства для успешного решения коммуникати</w:t>
      </w:r>
      <w:r w:rsidRPr="00FD20B9">
        <w:t>в</w:t>
      </w:r>
      <w:r w:rsidRPr="00FD20B9">
        <w:t>ных задач (диалог, устные монологи</w:t>
      </w:r>
      <w:r w:rsidRPr="00FD20B9">
        <w:softHyphen/>
        <w:t>ческие высказывания, письменные тексты) с учётом особен</w:t>
      </w:r>
      <w:r w:rsidRPr="00FD20B9">
        <w:softHyphen/>
        <w:t xml:space="preserve">ностей разных видов речи, ситуаций общения; </w:t>
      </w:r>
    </w:p>
    <w:p w:rsidR="00A47ECB" w:rsidRDefault="00A47ECB" w:rsidP="00A47ECB">
      <w:pPr>
        <w:numPr>
          <w:ilvl w:val="0"/>
          <w:numId w:val="21"/>
        </w:numPr>
        <w:spacing w:line="288" w:lineRule="auto"/>
        <w:jc w:val="both"/>
      </w:pPr>
      <w:r w:rsidRPr="00FD20B9">
        <w:t>понимание не</w:t>
      </w:r>
      <w:r w:rsidRPr="00FD20B9">
        <w:softHyphen/>
        <w:t>обходимости ориентироваться на позицию партнёра, учиты</w:t>
      </w:r>
      <w:r w:rsidRPr="00FD20B9">
        <w:softHyphen/>
        <w:t>вать различные мнения и координировать различные позиции в сотрудничестве с целью успешного уч</w:t>
      </w:r>
      <w:r w:rsidRPr="00FD20B9">
        <w:t>а</w:t>
      </w:r>
      <w:r w:rsidRPr="00FD20B9">
        <w:t xml:space="preserve">стия в диалоге; </w:t>
      </w:r>
    </w:p>
    <w:p w:rsidR="00A47ECB" w:rsidRPr="00FD20B9" w:rsidRDefault="00A47ECB" w:rsidP="00A47ECB">
      <w:pPr>
        <w:numPr>
          <w:ilvl w:val="0"/>
          <w:numId w:val="21"/>
        </w:numPr>
        <w:spacing w:line="288" w:lineRule="auto"/>
        <w:jc w:val="both"/>
      </w:pPr>
      <w:r w:rsidRPr="00FD20B9">
        <w:t>стрем</w:t>
      </w:r>
      <w:r w:rsidRPr="00FD20B9">
        <w:softHyphen/>
        <w:t>ление к более точному выражению собственного мнения и по</w:t>
      </w:r>
      <w:r w:rsidRPr="00FD20B9">
        <w:softHyphen/>
        <w:t>зиции; умение задавать вопросы.</w:t>
      </w:r>
    </w:p>
    <w:p w:rsidR="00A47ECB" w:rsidRDefault="00A47ECB" w:rsidP="00A47ECB">
      <w:pPr>
        <w:shd w:val="clear" w:color="auto" w:fill="FFFFFF"/>
        <w:spacing w:line="288" w:lineRule="auto"/>
        <w:ind w:left="6" w:right="108" w:firstLine="851"/>
      </w:pPr>
      <w:r w:rsidRPr="00FD20B9">
        <w:rPr>
          <w:b/>
        </w:rPr>
        <w:t>Предметными</w:t>
      </w:r>
      <w:r w:rsidRPr="00FD20B9">
        <w:t xml:space="preserve"> результатами изучения русского языка в начальной школе являются: </w:t>
      </w:r>
    </w:p>
    <w:p w:rsidR="00A47ECB" w:rsidRDefault="00A47ECB" w:rsidP="00A47ECB">
      <w:pPr>
        <w:numPr>
          <w:ilvl w:val="0"/>
          <w:numId w:val="22"/>
        </w:numPr>
        <w:shd w:val="clear" w:color="auto" w:fill="FFFFFF"/>
        <w:spacing w:line="288" w:lineRule="auto"/>
        <w:ind w:right="108"/>
      </w:pPr>
      <w:r w:rsidRPr="00FD20B9">
        <w:t>овладение начальными представ</w:t>
      </w:r>
      <w:r w:rsidRPr="00FD20B9">
        <w:softHyphen/>
        <w:t>лениями о нормах русского литературного языка (о</w:t>
      </w:r>
      <w:r w:rsidRPr="00FD20B9">
        <w:t>р</w:t>
      </w:r>
      <w:r w:rsidRPr="00FD20B9">
        <w:t>фоэпичес</w:t>
      </w:r>
      <w:r w:rsidRPr="00FD20B9">
        <w:softHyphen/>
        <w:t>ких, лексических, грамматических) и правилах речевого эти</w:t>
      </w:r>
      <w:r w:rsidRPr="00FD20B9">
        <w:softHyphen/>
        <w:t xml:space="preserve">кета; </w:t>
      </w:r>
    </w:p>
    <w:p w:rsidR="00A47ECB" w:rsidRDefault="00A47ECB" w:rsidP="00A47ECB">
      <w:pPr>
        <w:numPr>
          <w:ilvl w:val="0"/>
          <w:numId w:val="22"/>
        </w:numPr>
        <w:shd w:val="clear" w:color="auto" w:fill="FFFFFF"/>
        <w:spacing w:line="288" w:lineRule="auto"/>
        <w:ind w:right="108"/>
      </w:pPr>
      <w:r w:rsidRPr="00FD20B9">
        <w:t>умение применять орфографические правила и правила постановки знаков препинания (в объёме изученного) при за</w:t>
      </w:r>
      <w:r w:rsidRPr="00FD20B9">
        <w:softHyphen/>
        <w:t xml:space="preserve">писи собственных и предложенных текстов; </w:t>
      </w:r>
    </w:p>
    <w:p w:rsidR="00A47ECB" w:rsidRDefault="00A47ECB" w:rsidP="00A47ECB">
      <w:pPr>
        <w:numPr>
          <w:ilvl w:val="0"/>
          <w:numId w:val="22"/>
        </w:numPr>
        <w:shd w:val="clear" w:color="auto" w:fill="FFFFFF"/>
        <w:spacing w:line="288" w:lineRule="auto"/>
        <w:ind w:right="108"/>
      </w:pPr>
      <w:r w:rsidRPr="00FD20B9">
        <w:t xml:space="preserve">умение проверять написанное; </w:t>
      </w:r>
    </w:p>
    <w:p w:rsidR="00A47ECB" w:rsidRDefault="00A47ECB" w:rsidP="00A47ECB">
      <w:pPr>
        <w:numPr>
          <w:ilvl w:val="0"/>
          <w:numId w:val="22"/>
        </w:numPr>
        <w:shd w:val="clear" w:color="auto" w:fill="FFFFFF"/>
        <w:spacing w:line="288" w:lineRule="auto"/>
        <w:ind w:right="108"/>
      </w:pPr>
      <w:proofErr w:type="gramStart"/>
      <w:r w:rsidRPr="00FD20B9">
        <w:t>умение (в объёме изученного) находить, сравни</w:t>
      </w:r>
      <w:r w:rsidRPr="00FD20B9">
        <w:softHyphen/>
        <w:t>вать, классифицировать, характериз</w:t>
      </w:r>
      <w:r w:rsidRPr="00FD20B9">
        <w:t>о</w:t>
      </w:r>
      <w:r w:rsidRPr="00FD20B9">
        <w:t>вать такие языковые еди</w:t>
      </w:r>
      <w:r w:rsidRPr="00FD20B9">
        <w:softHyphen/>
        <w:t>ницы, как звук, буква, часть слова, часть речи, член предло</w:t>
      </w:r>
      <w:r w:rsidRPr="00FD20B9">
        <w:softHyphen/>
        <w:t xml:space="preserve">жения, простое предложение; </w:t>
      </w:r>
      <w:proofErr w:type="gramEnd"/>
    </w:p>
    <w:p w:rsidR="00A47ECB" w:rsidRDefault="00A47ECB" w:rsidP="00A47ECB">
      <w:pPr>
        <w:numPr>
          <w:ilvl w:val="0"/>
          <w:numId w:val="22"/>
        </w:numPr>
        <w:shd w:val="clear" w:color="auto" w:fill="FFFFFF"/>
        <w:spacing w:line="288" w:lineRule="auto"/>
        <w:ind w:right="108"/>
      </w:pPr>
      <w:r w:rsidRPr="00FD20B9">
        <w:t xml:space="preserve">способность контролировать свои действия, проверять </w:t>
      </w:r>
      <w:proofErr w:type="gramStart"/>
      <w:r w:rsidRPr="00FD20B9">
        <w:t>написанное</w:t>
      </w:r>
      <w:proofErr w:type="gramEnd"/>
      <w:r w:rsidRPr="00FD20B9">
        <w:t>.</w:t>
      </w:r>
    </w:p>
    <w:p w:rsidR="00A47ECB" w:rsidRPr="00A7492C" w:rsidRDefault="00A47ECB" w:rsidP="00A47ECB">
      <w:pPr>
        <w:jc w:val="center"/>
        <w:rPr>
          <w:b/>
        </w:rPr>
      </w:pPr>
      <w:r w:rsidRPr="00A7492C">
        <w:rPr>
          <w:b/>
        </w:rPr>
        <w:t>Содержание программы</w:t>
      </w:r>
    </w:p>
    <w:p w:rsidR="00A47ECB" w:rsidRPr="00A7492C" w:rsidRDefault="00A47ECB" w:rsidP="00A47ECB">
      <w:pPr>
        <w:jc w:val="center"/>
        <w:rPr>
          <w:b/>
        </w:rPr>
      </w:pPr>
      <w:r w:rsidRPr="00A7492C">
        <w:rPr>
          <w:b/>
        </w:rPr>
        <w:t>Подготовительный этап (20 часов)</w:t>
      </w:r>
    </w:p>
    <w:p w:rsidR="00A47ECB" w:rsidRPr="00A7492C" w:rsidRDefault="00A47ECB" w:rsidP="00A47ECB">
      <w:pPr>
        <w:jc w:val="both"/>
      </w:pPr>
      <w:r w:rsidRPr="00A7492C">
        <w:t>Выработка правильной осанки.</w:t>
      </w:r>
      <w:r>
        <w:t xml:space="preserve"> П</w:t>
      </w:r>
      <w:r w:rsidRPr="00A7492C">
        <w:t>одготовительные упражнения для развития глазомера, кисти рук и мелких мышц пальцев: обводка, штриховка, соединение линий и фигур, рисование и раскрашивание узоров.</w:t>
      </w:r>
    </w:p>
    <w:p w:rsidR="00A47ECB" w:rsidRPr="00A7492C" w:rsidRDefault="00A47ECB" w:rsidP="00A47ECB">
      <w:pPr>
        <w:jc w:val="center"/>
        <w:rPr>
          <w:b/>
        </w:rPr>
      </w:pPr>
      <w:r w:rsidRPr="00A7492C">
        <w:rPr>
          <w:b/>
        </w:rPr>
        <w:t>Букварный (основной) период (82 часа)</w:t>
      </w:r>
    </w:p>
    <w:p w:rsidR="00A47ECB" w:rsidRPr="00A7492C" w:rsidRDefault="00A47ECB" w:rsidP="00A47ECB">
      <w:pPr>
        <w:jc w:val="both"/>
      </w:pPr>
      <w:r>
        <w:t xml:space="preserve">             </w:t>
      </w:r>
      <w:r w:rsidRPr="00A7492C">
        <w:t>Обучение письму</w:t>
      </w:r>
    </w:p>
    <w:p w:rsidR="00A47ECB" w:rsidRPr="00A7492C" w:rsidRDefault="00A47ECB" w:rsidP="00A47ECB">
      <w:pPr>
        <w:jc w:val="both"/>
      </w:pPr>
      <w:r w:rsidRPr="00A7492C">
        <w:tab/>
        <w:t>Выработка правильной осанки.</w:t>
      </w:r>
    </w:p>
    <w:p w:rsidR="00A47ECB" w:rsidRPr="00A7492C" w:rsidRDefault="00A47ECB" w:rsidP="00A47ECB">
      <w:pPr>
        <w:jc w:val="both"/>
      </w:pPr>
      <w:r w:rsidRPr="00A7492C">
        <w:tab/>
        <w:t>Подготовительные упражнения для развития глазомера, кисти рук и мелких мышц пальцев: о</w:t>
      </w:r>
      <w:r w:rsidRPr="00A7492C">
        <w:t>б</w:t>
      </w:r>
      <w:r w:rsidRPr="00A7492C">
        <w:t>водка, штриховка, соединение линий и фигур, рисование и раскрашивание узоров.</w:t>
      </w:r>
    </w:p>
    <w:p w:rsidR="00A47ECB" w:rsidRPr="00A7492C" w:rsidRDefault="00A47ECB" w:rsidP="00A47ECB">
      <w:pPr>
        <w:jc w:val="both"/>
      </w:pPr>
      <w:r w:rsidRPr="00A7492C">
        <w:tab/>
        <w:t xml:space="preserve">Знакомство с начертанием всех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словах. Запись слов и предложений. Списывание слов и предложений. </w:t>
      </w:r>
      <w:r>
        <w:t xml:space="preserve">    </w:t>
      </w:r>
      <w:r w:rsidRPr="00A7492C">
        <w:t>Проверка написанного при помощи сличения с текстом – образцом.</w:t>
      </w:r>
    </w:p>
    <w:p w:rsidR="00A47ECB" w:rsidRPr="00A7492C" w:rsidRDefault="00A47ECB" w:rsidP="00A47ECB">
      <w:pPr>
        <w:jc w:val="both"/>
      </w:pPr>
      <w:r w:rsidRPr="00A7492C">
        <w:tab/>
        <w:t>Письмо под диктовку слов, написание которых не расходится с произношением, и предлож</w:t>
      </w:r>
      <w:r w:rsidRPr="00A7492C">
        <w:t>е</w:t>
      </w:r>
      <w:r w:rsidRPr="00A7492C">
        <w:t>ний.</w:t>
      </w:r>
    </w:p>
    <w:p w:rsidR="00A47ECB" w:rsidRPr="00A7492C" w:rsidRDefault="00A47ECB" w:rsidP="00A47ECB">
      <w:pPr>
        <w:jc w:val="both"/>
      </w:pPr>
      <w:r w:rsidRPr="00A7492C">
        <w:tab/>
        <w:t>Правильное написание предложений. Выработка умения писать большую букву в именах со</w:t>
      </w:r>
      <w:r w:rsidRPr="00A7492C">
        <w:t>б</w:t>
      </w:r>
      <w:r w:rsidRPr="00A7492C">
        <w:t>ственных. Привлечение внимания детей к словам, написание которых расходится с произношением.</w:t>
      </w:r>
    </w:p>
    <w:p w:rsidR="00A47ECB" w:rsidRPr="00A7492C" w:rsidRDefault="00A47ECB" w:rsidP="00A47ECB">
      <w:pPr>
        <w:jc w:val="both"/>
      </w:pPr>
      <w:r w:rsidRPr="00A7492C">
        <w:tab/>
        <w:t>Знакомство с правилами гигиены письма.</w:t>
      </w:r>
    </w:p>
    <w:p w:rsidR="00A47ECB" w:rsidRPr="00A7492C" w:rsidRDefault="00A47ECB" w:rsidP="00A47ECB">
      <w:pPr>
        <w:jc w:val="center"/>
        <w:rPr>
          <w:b/>
        </w:rPr>
      </w:pPr>
      <w:proofErr w:type="spellStart"/>
      <w:r w:rsidRPr="00A7492C">
        <w:rPr>
          <w:b/>
        </w:rPr>
        <w:t>Послебукварный</w:t>
      </w:r>
      <w:proofErr w:type="spellEnd"/>
      <w:r w:rsidRPr="00A7492C">
        <w:rPr>
          <w:b/>
        </w:rPr>
        <w:t xml:space="preserve"> период (15 часов)</w:t>
      </w:r>
    </w:p>
    <w:p w:rsidR="00A47ECB" w:rsidRPr="00A7492C" w:rsidRDefault="00A47ECB" w:rsidP="00A47ECB">
      <w:pPr>
        <w:jc w:val="center"/>
        <w:rPr>
          <w:b/>
        </w:rPr>
      </w:pPr>
      <w:r w:rsidRPr="00A7492C">
        <w:rPr>
          <w:b/>
        </w:rPr>
        <w:t>Русский язык</w:t>
      </w:r>
    </w:p>
    <w:p w:rsidR="00A47ECB" w:rsidRPr="00A7492C" w:rsidRDefault="00A47ECB" w:rsidP="00A47ECB">
      <w:pPr>
        <w:jc w:val="both"/>
      </w:pPr>
      <w:r w:rsidRPr="00A7492C">
        <w:lastRenderedPageBreak/>
        <w:tab/>
        <w:t xml:space="preserve">Практическое применение правил о правописании </w:t>
      </w:r>
      <w:proofErr w:type="spellStart"/>
      <w:r w:rsidRPr="00A7492C">
        <w:t>жи-ши</w:t>
      </w:r>
      <w:proofErr w:type="spellEnd"/>
      <w:r w:rsidRPr="00A7492C">
        <w:t xml:space="preserve">, </w:t>
      </w:r>
      <w:proofErr w:type="spellStart"/>
      <w:proofErr w:type="gramStart"/>
      <w:r w:rsidRPr="00A7492C">
        <w:t>ча-ща</w:t>
      </w:r>
      <w:proofErr w:type="spellEnd"/>
      <w:proofErr w:type="gramEnd"/>
      <w:r w:rsidRPr="00A7492C">
        <w:t xml:space="preserve">, </w:t>
      </w:r>
      <w:proofErr w:type="spellStart"/>
      <w:r w:rsidRPr="00A7492C">
        <w:t>чу-щу</w:t>
      </w:r>
      <w:proofErr w:type="spellEnd"/>
      <w:r w:rsidRPr="00A7492C">
        <w:t xml:space="preserve">, о большой букве в именах собственных, о написании предложений, о переносе слов с буквой в середине слова, с </w:t>
      </w:r>
      <w:proofErr w:type="spellStart"/>
      <w:r w:rsidRPr="00A7492C">
        <w:t>ь</w:t>
      </w:r>
      <w:proofErr w:type="spellEnd"/>
      <w:r w:rsidRPr="00A7492C">
        <w:t xml:space="preserve"> в сер</w:t>
      </w:r>
      <w:r w:rsidRPr="00A7492C">
        <w:t>е</w:t>
      </w:r>
      <w:r w:rsidRPr="00A7492C">
        <w:t>дине слова, о постановке ударения.</w:t>
      </w:r>
    </w:p>
    <w:p w:rsidR="00A47ECB" w:rsidRPr="00A7492C" w:rsidRDefault="00A47ECB" w:rsidP="00A47ECB">
      <w:pPr>
        <w:jc w:val="both"/>
      </w:pPr>
      <w:r w:rsidRPr="00A7492C">
        <w:tab/>
        <w:t>Речь и ее значение в жизни человека. Знакомство с текстом и его значение.</w:t>
      </w:r>
    </w:p>
    <w:p w:rsidR="00A47ECB" w:rsidRPr="00A7492C" w:rsidRDefault="00A47ECB" w:rsidP="00A47ECB">
      <w:pPr>
        <w:jc w:val="both"/>
      </w:pPr>
      <w:r w:rsidRPr="00A7492C">
        <w:tab/>
        <w:t>Составление предложений на определенную тему по картине, серии сюжетных картинок, по личным наблюдениям.</w:t>
      </w:r>
    </w:p>
    <w:p w:rsidR="00A47ECB" w:rsidRPr="00A7492C" w:rsidRDefault="00A47ECB" w:rsidP="00A47ECB">
      <w:pPr>
        <w:jc w:val="both"/>
      </w:pPr>
      <w:r w:rsidRPr="00A7492C">
        <w:tab/>
        <w:t>Речевая этика. Культура общения.</w:t>
      </w:r>
    </w:p>
    <w:p w:rsidR="00A47ECB" w:rsidRPr="00A7492C" w:rsidRDefault="00A47ECB" w:rsidP="00A47ECB">
      <w:pPr>
        <w:jc w:val="both"/>
      </w:pPr>
      <w:r w:rsidRPr="00A7492C">
        <w:tab/>
        <w:t>Письмо под диктовку слов, написание которых не расходится с произношением, и предлож</w:t>
      </w:r>
      <w:r w:rsidRPr="00A7492C">
        <w:t>е</w:t>
      </w:r>
      <w:r w:rsidRPr="00A7492C">
        <w:t>ний, состоящих из этих слов.</w:t>
      </w:r>
    </w:p>
    <w:p w:rsidR="00A47ECB" w:rsidRPr="00A7492C" w:rsidRDefault="00A47ECB" w:rsidP="00A47ECB">
      <w:pPr>
        <w:jc w:val="both"/>
      </w:pPr>
      <w:r w:rsidRPr="00A7492C">
        <w:tab/>
        <w:t>Наблюдение над словами, написание которых расходится с произношением.</w:t>
      </w:r>
    </w:p>
    <w:p w:rsidR="00A47ECB" w:rsidRPr="00A7492C" w:rsidRDefault="00A47ECB" w:rsidP="00A47ECB">
      <w:pPr>
        <w:jc w:val="both"/>
      </w:pPr>
      <w:r w:rsidRPr="00A7492C">
        <w:tab/>
        <w:t>Упражнения детей в связности, ритмичности написания букв, слогов, слов и небольших пре</w:t>
      </w:r>
      <w:r w:rsidRPr="00A7492C">
        <w:t>д</w:t>
      </w:r>
      <w:r w:rsidRPr="00A7492C">
        <w:t xml:space="preserve">ложений. </w:t>
      </w:r>
      <w:r w:rsidRPr="00A7492C">
        <w:tab/>
        <w:t>Закрепление гигиенических навыков письма.</w:t>
      </w:r>
    </w:p>
    <w:p w:rsidR="00A47ECB" w:rsidRPr="00A7492C" w:rsidRDefault="00A47ECB" w:rsidP="00A47ECB">
      <w:pPr>
        <w:jc w:val="both"/>
      </w:pPr>
      <w:r w:rsidRPr="00A7492C">
        <w:tab/>
        <w:t xml:space="preserve">Выполнение упражнений и заданий в учебнике «Русский язык». Упражнения в </w:t>
      </w:r>
      <w:proofErr w:type="spellStart"/>
      <w:r w:rsidRPr="00A7492C">
        <w:t>звуко-слоговом</w:t>
      </w:r>
      <w:proofErr w:type="spellEnd"/>
      <w:r w:rsidRPr="00A7492C">
        <w:t xml:space="preserve"> и </w:t>
      </w:r>
      <w:proofErr w:type="spellStart"/>
      <w:proofErr w:type="gramStart"/>
      <w:r w:rsidRPr="00A7492C">
        <w:t>звуко-буквенном</w:t>
      </w:r>
      <w:proofErr w:type="spellEnd"/>
      <w:proofErr w:type="gramEnd"/>
      <w:r w:rsidRPr="00A7492C">
        <w:t xml:space="preserve"> анализе слов. Простейшие пересказы </w:t>
      </w:r>
      <w:proofErr w:type="gramStart"/>
      <w:r w:rsidRPr="00A7492C">
        <w:t>прочитанного</w:t>
      </w:r>
      <w:proofErr w:type="gramEnd"/>
      <w:r w:rsidRPr="00A7492C">
        <w:t>.</w:t>
      </w:r>
    </w:p>
    <w:p w:rsidR="00A47ECB" w:rsidRDefault="00A47ECB" w:rsidP="00A47ECB">
      <w:pPr>
        <w:spacing w:line="288" w:lineRule="auto"/>
        <w:ind w:firstLine="567"/>
      </w:pPr>
      <w:r w:rsidRPr="00A7492C">
        <w:tab/>
        <w:t>Речевые ситуации с включение слов, употребляемых при приветствии и прощании, при выр</w:t>
      </w:r>
      <w:r w:rsidRPr="00A7492C">
        <w:t>а</w:t>
      </w:r>
      <w:r w:rsidRPr="00A7492C">
        <w:t>жении извинения и благодарности</w:t>
      </w:r>
    </w:p>
    <w:p w:rsidR="00A47ECB" w:rsidRPr="0016135F" w:rsidRDefault="00A47ECB" w:rsidP="00A47ECB">
      <w:pPr>
        <w:pStyle w:val="Style6"/>
        <w:widowControl/>
        <w:spacing w:line="288" w:lineRule="auto"/>
        <w:ind w:left="562" w:right="564"/>
        <w:rPr>
          <w:rStyle w:val="FontStyle15"/>
          <w:b/>
          <w:sz w:val="24"/>
          <w:szCs w:val="24"/>
        </w:rPr>
      </w:pPr>
      <w:bookmarkStart w:id="0" w:name="OLE_LINK3"/>
      <w:bookmarkStart w:id="1" w:name="OLE_LINK4"/>
      <w:r w:rsidRPr="0016135F">
        <w:rPr>
          <w:rStyle w:val="FontStyle15"/>
          <w:b/>
          <w:sz w:val="24"/>
          <w:szCs w:val="24"/>
        </w:rPr>
        <w:t>Требования к уровню подготовки учащихся, оканчивающих I класс</w:t>
      </w:r>
    </w:p>
    <w:p w:rsidR="00A47ECB" w:rsidRPr="0016135F" w:rsidRDefault="00A47ECB" w:rsidP="00A47ECB">
      <w:pPr>
        <w:spacing w:line="288" w:lineRule="auto"/>
        <w:jc w:val="center"/>
        <w:rPr>
          <w:b/>
        </w:rPr>
      </w:pPr>
      <w:r w:rsidRPr="0016135F">
        <w:rPr>
          <w:b/>
        </w:rPr>
        <w:t xml:space="preserve"> (обучение грамоте)</w:t>
      </w:r>
    </w:p>
    <w:bookmarkEnd w:id="0"/>
    <w:bookmarkEnd w:id="1"/>
    <w:p w:rsidR="00A47ECB" w:rsidRPr="00FD20B9" w:rsidRDefault="00A47ECB" w:rsidP="00A47ECB">
      <w:pPr>
        <w:spacing w:line="288" w:lineRule="auto"/>
        <w:ind w:firstLine="708"/>
        <w:jc w:val="both"/>
        <w:rPr>
          <w:b/>
        </w:rPr>
      </w:pPr>
      <w:r w:rsidRPr="00FD20B9">
        <w:rPr>
          <w:b/>
        </w:rPr>
        <w:t>Обучающиеся должны знать:</w:t>
      </w:r>
    </w:p>
    <w:p w:rsidR="00A47ECB" w:rsidRPr="00FD20B9" w:rsidRDefault="00A47ECB" w:rsidP="00A47ECB">
      <w:pPr>
        <w:spacing w:line="288" w:lineRule="auto"/>
        <w:ind w:firstLine="708"/>
        <w:jc w:val="both"/>
      </w:pPr>
      <w:r w:rsidRPr="00FD20B9">
        <w:t>Все звуки и буквы русского языка, осознавать их основные различия (звуки слышим и произн</w:t>
      </w:r>
      <w:r w:rsidRPr="00FD20B9">
        <w:t>о</w:t>
      </w:r>
      <w:r w:rsidRPr="00FD20B9">
        <w:t>сим, буквы видим и пишем).</w:t>
      </w:r>
    </w:p>
    <w:p w:rsidR="00A47ECB" w:rsidRPr="00FD20B9" w:rsidRDefault="00A47ECB" w:rsidP="00A47ECB">
      <w:pPr>
        <w:spacing w:line="288" w:lineRule="auto"/>
        <w:ind w:firstLine="708"/>
        <w:jc w:val="both"/>
        <w:rPr>
          <w:b/>
        </w:rPr>
      </w:pPr>
      <w:r w:rsidRPr="00FD20B9">
        <w:rPr>
          <w:b/>
        </w:rPr>
        <w:t>Обучающиеся должны уметь: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 xml:space="preserve">вычленять отдельные звуки в словах, определять их последовательность; 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различать гласные и согласные звуки и буквы, их обозначающие;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правильно называть мягкие и твёрдые звуки в слове и вне слова;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знать способы их буквенного обозначения;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 xml:space="preserve">обозначать на письме мягкость согласных звуков гласными буквами (е, ё, </w:t>
      </w:r>
      <w:proofErr w:type="spellStart"/>
      <w:r w:rsidRPr="00FD20B9">
        <w:t>ю</w:t>
      </w:r>
      <w:proofErr w:type="spellEnd"/>
      <w:r w:rsidRPr="00FD20B9">
        <w:t>, я, и) и мя</w:t>
      </w:r>
      <w:r w:rsidRPr="00FD20B9">
        <w:t>г</w:t>
      </w:r>
      <w:r w:rsidRPr="00FD20B9">
        <w:t>ким знаком;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определять место ударения в слове;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вычленять слова из предложений;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чётко, без искажений писать строчные и заглавные буквы, их соединения в слогах и сл</w:t>
      </w:r>
      <w:r w:rsidRPr="00FD20B9">
        <w:t>о</w:t>
      </w:r>
      <w:r w:rsidRPr="00FD20B9">
        <w:t>вах;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правильно списывать слова и предложения, написанные печатным и рукописным шри</w:t>
      </w:r>
      <w:r w:rsidRPr="00FD20B9">
        <w:t>ф</w:t>
      </w:r>
      <w:r w:rsidRPr="00FD20B9">
        <w:t>том;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грамотно (без пропусков, искажений букв) писать под диктовку слова, предложения из 3-5 слов, написание которых не расходится с произношением;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употреблять большую букву в начале, точку в конце предложения;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устно составлять 3-5 предложений на определённую тему;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знать гигиенические правила письма;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>правильно писать формы букв и соединения между ними;</w:t>
      </w:r>
    </w:p>
    <w:p w:rsidR="00A47ECB" w:rsidRPr="00FD20B9" w:rsidRDefault="00A47ECB" w:rsidP="00A47ECB">
      <w:pPr>
        <w:numPr>
          <w:ilvl w:val="0"/>
          <w:numId w:val="14"/>
        </w:numPr>
        <w:autoSpaceDE w:val="0"/>
        <w:autoSpaceDN w:val="0"/>
        <w:adjustRightInd w:val="0"/>
        <w:spacing w:line="288" w:lineRule="auto"/>
        <w:jc w:val="both"/>
      </w:pPr>
      <w:r w:rsidRPr="00FD20B9">
        <w:t xml:space="preserve">уметь прочитать слово </w:t>
      </w:r>
      <w:proofErr w:type="spellStart"/>
      <w:r w:rsidRPr="00FD20B9">
        <w:t>орфографически</w:t>
      </w:r>
      <w:proofErr w:type="spellEnd"/>
      <w:r w:rsidRPr="00FD20B9">
        <w:t xml:space="preserve"> и </w:t>
      </w:r>
      <w:proofErr w:type="spellStart"/>
      <w:r w:rsidRPr="00FD20B9">
        <w:t>орфоэпически</w:t>
      </w:r>
      <w:proofErr w:type="spellEnd"/>
      <w:r w:rsidRPr="00FD20B9">
        <w:t xml:space="preserve"> и на этой основе установить, так ли данное слово пишется, как оно произносится, в какой части слова находится буква или буквы, обозначающие несовпадение.</w:t>
      </w:r>
    </w:p>
    <w:p w:rsidR="00A47ECB" w:rsidRPr="00FD20B9" w:rsidRDefault="00A47ECB" w:rsidP="00A47ECB">
      <w:pPr>
        <w:spacing w:line="288" w:lineRule="auto"/>
        <w:ind w:firstLine="708"/>
        <w:jc w:val="both"/>
      </w:pPr>
      <w:r w:rsidRPr="00FD20B9">
        <w:t>Упражнения по каллиграфии и связной речи проводятся на уроках русского языка в процессе всего программного материала.</w:t>
      </w:r>
    </w:p>
    <w:p w:rsidR="00A47ECB" w:rsidRPr="0016135F" w:rsidRDefault="00A47ECB" w:rsidP="00A47ECB">
      <w:pPr>
        <w:pStyle w:val="Style6"/>
        <w:widowControl/>
        <w:spacing w:line="288" w:lineRule="auto"/>
        <w:ind w:left="562" w:right="564"/>
        <w:rPr>
          <w:rStyle w:val="FontStyle15"/>
          <w:b/>
          <w:sz w:val="24"/>
          <w:szCs w:val="24"/>
        </w:rPr>
      </w:pPr>
      <w:r w:rsidRPr="0016135F">
        <w:rPr>
          <w:rStyle w:val="FontStyle15"/>
          <w:b/>
          <w:sz w:val="24"/>
          <w:szCs w:val="24"/>
        </w:rPr>
        <w:t>Требования к уровню подготовки учащихся, оканчивающих I класс</w:t>
      </w:r>
    </w:p>
    <w:p w:rsidR="00A47ECB" w:rsidRPr="0016135F" w:rsidRDefault="00A47ECB" w:rsidP="00A47ECB">
      <w:pPr>
        <w:spacing w:line="288" w:lineRule="auto"/>
        <w:jc w:val="center"/>
        <w:rPr>
          <w:b/>
        </w:rPr>
      </w:pPr>
      <w:r w:rsidRPr="0016135F">
        <w:rPr>
          <w:b/>
        </w:rPr>
        <w:t>(русский язык)</w:t>
      </w:r>
    </w:p>
    <w:p w:rsidR="00A47ECB" w:rsidRPr="00FD20B9" w:rsidRDefault="00A47ECB" w:rsidP="00A47ECB">
      <w:pPr>
        <w:spacing w:line="288" w:lineRule="auto"/>
        <w:jc w:val="both"/>
        <w:rPr>
          <w:b/>
        </w:rPr>
      </w:pPr>
      <w:r w:rsidRPr="00FD20B9">
        <w:rPr>
          <w:b/>
        </w:rPr>
        <w:tab/>
        <w:t>К концу 1 класса учащиеся должны уметь:</w:t>
      </w:r>
    </w:p>
    <w:p w:rsidR="00A47ECB" w:rsidRPr="00FD20B9" w:rsidRDefault="00A47ECB" w:rsidP="00A47EC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88" w:lineRule="auto"/>
        <w:jc w:val="both"/>
        <w:rPr>
          <w:b/>
        </w:rPr>
      </w:pPr>
      <w:r>
        <w:lastRenderedPageBreak/>
        <w:t xml:space="preserve">называть </w:t>
      </w:r>
      <w:r w:rsidRPr="00FD20B9">
        <w:t>все буквы русского алфавита;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пользоваться простейшими формулами речевого этикета при встрече, прощании, обращении друг к другу и взрослым;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выслушивать собеседника, проявляя к нему внимание и уважение, поддерживать разговор репликами и вопросами;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проводить звуковой анализ слов;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различать гласные и согласные звуки и буквы, звонкие и глухие согласные, мягкие и твё</w:t>
      </w:r>
      <w:r w:rsidRPr="00FD20B9">
        <w:t>р</w:t>
      </w:r>
      <w:r w:rsidRPr="00FD20B9">
        <w:t xml:space="preserve">дые звуки в слове, обозначать мягкость согласных с помощью букв (е, ё, и, </w:t>
      </w:r>
      <w:proofErr w:type="spellStart"/>
      <w:r w:rsidRPr="00FD20B9">
        <w:t>ю</w:t>
      </w:r>
      <w:proofErr w:type="spellEnd"/>
      <w:r w:rsidRPr="00FD20B9">
        <w:t>, я) и мягкого знака, определять ударный слог в слове;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списывать с печатного и письменного текстов, не искажая начертания строчных и заглавных букв и правильно соединяя буквы в словах;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употреблять большую букву в начале и точку в конце предложения;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>писать под диктовку слова, предложения, тексты, включающие 15-17 слов;</w:t>
      </w:r>
    </w:p>
    <w:p w:rsidR="00A47ECB" w:rsidRPr="00FD20B9" w:rsidRDefault="00A47ECB" w:rsidP="00A47ECB">
      <w:pPr>
        <w:numPr>
          <w:ilvl w:val="0"/>
          <w:numId w:val="23"/>
        </w:numPr>
        <w:spacing w:line="288" w:lineRule="auto"/>
        <w:jc w:val="both"/>
      </w:pPr>
      <w:r w:rsidRPr="00FD20B9">
        <w:t xml:space="preserve">самостоятельно составлять и записывать текст из 3 - 5 предложений, </w:t>
      </w:r>
      <w:r w:rsidRPr="00FD20B9">
        <w:rPr>
          <w:rStyle w:val="10"/>
          <w:rFonts w:eastAsia="Calibri"/>
        </w:rPr>
        <w:t xml:space="preserve"> </w:t>
      </w:r>
      <w:r w:rsidRPr="00FD20B9">
        <w:rPr>
          <w:rStyle w:val="FontStyle11"/>
        </w:rPr>
        <w:t>разных по цели выск</w:t>
      </w:r>
      <w:r w:rsidRPr="00FD20B9">
        <w:rPr>
          <w:rStyle w:val="FontStyle11"/>
        </w:rPr>
        <w:t>а</w:t>
      </w:r>
      <w:r w:rsidRPr="00FD20B9">
        <w:rPr>
          <w:rStyle w:val="FontStyle11"/>
        </w:rPr>
        <w:t xml:space="preserve">зывания, </w:t>
      </w:r>
      <w:r w:rsidRPr="00FD20B9">
        <w:t xml:space="preserve"> на определённую тему;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both"/>
        <w:rPr>
          <w:rStyle w:val="FontStyle11"/>
          <w:sz w:val="24"/>
          <w:szCs w:val="24"/>
        </w:rPr>
      </w:pPr>
      <w:r w:rsidRPr="00826E04">
        <w:rPr>
          <w:rStyle w:val="FontStyle11"/>
          <w:sz w:val="24"/>
          <w:szCs w:val="24"/>
        </w:rPr>
        <w:t>виды предложений по цели высказывания (без термино</w:t>
      </w:r>
      <w:r w:rsidRPr="00826E04">
        <w:rPr>
          <w:rStyle w:val="FontStyle11"/>
          <w:sz w:val="24"/>
          <w:szCs w:val="24"/>
        </w:rPr>
        <w:softHyphen/>
        <w:t>логии) и эмоциональной окраске, предложения восклица</w:t>
      </w:r>
      <w:r w:rsidRPr="00826E04">
        <w:rPr>
          <w:rStyle w:val="FontStyle11"/>
          <w:sz w:val="24"/>
          <w:szCs w:val="24"/>
        </w:rPr>
        <w:softHyphen/>
        <w:t>тельные и невосклицательные по интонации;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both"/>
        <w:rPr>
          <w:rStyle w:val="FontStyle11"/>
          <w:sz w:val="24"/>
          <w:szCs w:val="24"/>
        </w:rPr>
      </w:pPr>
      <w:r w:rsidRPr="00826E04">
        <w:rPr>
          <w:rStyle w:val="FontStyle11"/>
          <w:sz w:val="24"/>
          <w:szCs w:val="24"/>
        </w:rPr>
        <w:t>слова, называющие предмет, действие предмета и признак предмета;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both"/>
        <w:rPr>
          <w:rStyle w:val="FontStyle16"/>
          <w:sz w:val="24"/>
          <w:szCs w:val="24"/>
        </w:rPr>
      </w:pPr>
      <w:r w:rsidRPr="00826E04">
        <w:rPr>
          <w:rStyle w:val="FontStyle11"/>
          <w:sz w:val="24"/>
          <w:szCs w:val="24"/>
        </w:rPr>
        <w:t xml:space="preserve">соотношение количества звуков и букв в таких словах, как </w:t>
      </w:r>
      <w:r w:rsidRPr="00826E04">
        <w:rPr>
          <w:rStyle w:val="FontStyle16"/>
          <w:sz w:val="24"/>
          <w:szCs w:val="24"/>
        </w:rPr>
        <w:t>мел, мель, яма, ель;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left"/>
        <w:rPr>
          <w:rStyle w:val="FontStyle11"/>
          <w:sz w:val="24"/>
          <w:szCs w:val="24"/>
        </w:rPr>
      </w:pPr>
      <w:r w:rsidRPr="00826E04">
        <w:rPr>
          <w:rStyle w:val="FontStyle11"/>
          <w:sz w:val="24"/>
          <w:szCs w:val="24"/>
        </w:rPr>
        <w:t>использования прописной буквы в именах собственных;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left"/>
        <w:rPr>
          <w:rStyle w:val="FontStyle16"/>
          <w:sz w:val="24"/>
          <w:szCs w:val="24"/>
        </w:rPr>
      </w:pPr>
      <w:r w:rsidRPr="00826E04">
        <w:rPr>
          <w:rStyle w:val="FontStyle11"/>
          <w:sz w:val="24"/>
          <w:szCs w:val="24"/>
        </w:rPr>
        <w:t xml:space="preserve">написания слов с сочетаниями </w:t>
      </w:r>
      <w:proofErr w:type="spellStart"/>
      <w:r w:rsidRPr="00826E04">
        <w:rPr>
          <w:rStyle w:val="FontStyle16"/>
          <w:sz w:val="24"/>
          <w:szCs w:val="24"/>
        </w:rPr>
        <w:t>жи</w:t>
      </w:r>
      <w:proofErr w:type="spellEnd"/>
      <w:r w:rsidRPr="00826E04">
        <w:rPr>
          <w:rStyle w:val="FontStyle16"/>
          <w:sz w:val="24"/>
          <w:szCs w:val="24"/>
        </w:rPr>
        <w:t xml:space="preserve"> — </w:t>
      </w:r>
      <w:proofErr w:type="spellStart"/>
      <w:r w:rsidRPr="00826E04">
        <w:rPr>
          <w:rStyle w:val="FontStyle16"/>
          <w:sz w:val="24"/>
          <w:szCs w:val="24"/>
        </w:rPr>
        <w:t>ши</w:t>
      </w:r>
      <w:proofErr w:type="spellEnd"/>
      <w:r w:rsidRPr="00826E04">
        <w:rPr>
          <w:rStyle w:val="FontStyle16"/>
          <w:sz w:val="24"/>
          <w:szCs w:val="24"/>
        </w:rPr>
        <w:t xml:space="preserve">, </w:t>
      </w:r>
      <w:proofErr w:type="spellStart"/>
      <w:proofErr w:type="gramStart"/>
      <w:r w:rsidRPr="00826E04">
        <w:rPr>
          <w:rStyle w:val="FontStyle16"/>
          <w:sz w:val="24"/>
          <w:szCs w:val="24"/>
        </w:rPr>
        <w:t>ча</w:t>
      </w:r>
      <w:proofErr w:type="spellEnd"/>
      <w:r w:rsidRPr="00826E04">
        <w:rPr>
          <w:rStyle w:val="FontStyle16"/>
          <w:sz w:val="24"/>
          <w:szCs w:val="24"/>
        </w:rPr>
        <w:t xml:space="preserve"> — </w:t>
      </w:r>
      <w:proofErr w:type="spellStart"/>
      <w:r w:rsidRPr="00826E04">
        <w:rPr>
          <w:rStyle w:val="FontStyle16"/>
          <w:sz w:val="24"/>
          <w:szCs w:val="24"/>
        </w:rPr>
        <w:t>ща</w:t>
      </w:r>
      <w:proofErr w:type="spellEnd"/>
      <w:proofErr w:type="gramEnd"/>
      <w:r w:rsidRPr="00826E04">
        <w:rPr>
          <w:rStyle w:val="FontStyle16"/>
          <w:sz w:val="24"/>
          <w:szCs w:val="24"/>
        </w:rPr>
        <w:t xml:space="preserve">, чу — </w:t>
      </w:r>
      <w:proofErr w:type="spellStart"/>
      <w:r w:rsidRPr="00826E04">
        <w:rPr>
          <w:rStyle w:val="FontStyle16"/>
          <w:sz w:val="24"/>
          <w:szCs w:val="24"/>
        </w:rPr>
        <w:t>щу</w:t>
      </w:r>
      <w:proofErr w:type="spellEnd"/>
      <w:r w:rsidRPr="00826E04">
        <w:rPr>
          <w:rStyle w:val="FontStyle16"/>
          <w:sz w:val="24"/>
          <w:szCs w:val="24"/>
        </w:rPr>
        <w:t>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left"/>
        <w:rPr>
          <w:rStyle w:val="FontStyle11"/>
          <w:sz w:val="24"/>
          <w:szCs w:val="24"/>
        </w:rPr>
      </w:pPr>
      <w:r w:rsidRPr="00826E04">
        <w:rPr>
          <w:rStyle w:val="FontStyle11"/>
          <w:sz w:val="24"/>
          <w:szCs w:val="24"/>
        </w:rPr>
        <w:t>обозначения в словах мягкости согласных звуков на письме;</w:t>
      </w:r>
    </w:p>
    <w:p w:rsidR="00A47ECB" w:rsidRPr="00826E04" w:rsidRDefault="00A47ECB" w:rsidP="00A47ECB">
      <w:pPr>
        <w:pStyle w:val="Style1"/>
        <w:widowControl/>
        <w:numPr>
          <w:ilvl w:val="0"/>
          <w:numId w:val="23"/>
        </w:numPr>
        <w:autoSpaceDN w:val="0"/>
        <w:adjustRightInd w:val="0"/>
        <w:spacing w:line="288" w:lineRule="auto"/>
        <w:jc w:val="left"/>
        <w:rPr>
          <w:rStyle w:val="FontStyle16"/>
          <w:sz w:val="24"/>
          <w:szCs w:val="24"/>
        </w:rPr>
      </w:pPr>
      <w:r w:rsidRPr="00826E04">
        <w:rPr>
          <w:rStyle w:val="FontStyle11"/>
          <w:sz w:val="24"/>
          <w:szCs w:val="24"/>
        </w:rPr>
        <w:t xml:space="preserve">правильного написания слов типа </w:t>
      </w:r>
      <w:r w:rsidRPr="00826E04">
        <w:rPr>
          <w:rStyle w:val="FontStyle16"/>
          <w:sz w:val="24"/>
          <w:szCs w:val="24"/>
        </w:rPr>
        <w:t>пень, яма;</w:t>
      </w:r>
    </w:p>
    <w:p w:rsidR="00A47ECB" w:rsidRDefault="00A47ECB" w:rsidP="00A47ECB">
      <w:pPr>
        <w:pStyle w:val="Style1"/>
        <w:widowControl/>
        <w:numPr>
          <w:ilvl w:val="0"/>
          <w:numId w:val="15"/>
        </w:numPr>
        <w:autoSpaceDN w:val="0"/>
        <w:adjustRightInd w:val="0"/>
        <w:spacing w:line="288" w:lineRule="auto"/>
        <w:jc w:val="left"/>
        <w:rPr>
          <w:rStyle w:val="FontStyle11"/>
          <w:sz w:val="24"/>
          <w:szCs w:val="24"/>
        </w:rPr>
      </w:pPr>
      <w:r w:rsidRPr="00826E04">
        <w:rPr>
          <w:rStyle w:val="FontStyle11"/>
          <w:sz w:val="24"/>
          <w:szCs w:val="24"/>
        </w:rPr>
        <w:t xml:space="preserve">правописания слов с </w:t>
      </w:r>
      <w:proofErr w:type="gramStart"/>
      <w:r w:rsidRPr="00826E04">
        <w:rPr>
          <w:rStyle w:val="FontStyle11"/>
          <w:sz w:val="24"/>
          <w:szCs w:val="24"/>
        </w:rPr>
        <w:t>непроверяемыми</w:t>
      </w:r>
      <w:proofErr w:type="gramEnd"/>
      <w:r w:rsidRPr="00826E04">
        <w:rPr>
          <w:rStyle w:val="FontStyle11"/>
          <w:sz w:val="24"/>
          <w:szCs w:val="24"/>
        </w:rPr>
        <w:t xml:space="preserve"> орфограммам</w:t>
      </w:r>
    </w:p>
    <w:p w:rsidR="00A47ECB" w:rsidRPr="00543292" w:rsidRDefault="00A47ECB" w:rsidP="00A47ECB">
      <w:pPr>
        <w:jc w:val="center"/>
        <w:rPr>
          <w:b/>
        </w:rPr>
      </w:pPr>
      <w:r w:rsidRPr="00543292">
        <w:rPr>
          <w:b/>
        </w:rPr>
        <w:t>Формы работы</w:t>
      </w:r>
    </w:p>
    <w:p w:rsidR="00A47ECB" w:rsidRPr="00543292" w:rsidRDefault="00A47ECB" w:rsidP="00A47ECB">
      <w:pPr>
        <w:widowControl w:val="0"/>
        <w:shd w:val="clear" w:color="auto" w:fill="FFFFFF"/>
        <w:tabs>
          <w:tab w:val="left" w:pos="720"/>
        </w:tabs>
        <w:autoSpaceDE w:val="0"/>
        <w:ind w:right="5"/>
      </w:pP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Фронтальная работа.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Парная работа.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Групповая работа.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Индивидуальная работа.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Урок-игра.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Урок-викторина.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Урок-путешествие.</w:t>
      </w:r>
    </w:p>
    <w:p w:rsidR="00A47ECB" w:rsidRPr="00543292" w:rsidRDefault="00A47ECB" w:rsidP="00A47ECB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rPr>
          <w:shd w:val="clear" w:color="auto" w:fill="FFFFFF"/>
        </w:rPr>
        <w:t>Урок-экскурсия.</w:t>
      </w:r>
    </w:p>
    <w:p w:rsidR="00A47ECB" w:rsidRPr="00543292" w:rsidRDefault="00A47ECB" w:rsidP="00A47ECB">
      <w:pPr>
        <w:tabs>
          <w:tab w:val="left" w:pos="540"/>
        </w:tabs>
        <w:ind w:left="1134"/>
        <w:jc w:val="center"/>
        <w:rPr>
          <w:b/>
          <w:shd w:val="clear" w:color="auto" w:fill="FFFFFF"/>
        </w:rPr>
      </w:pPr>
      <w:r w:rsidRPr="00543292">
        <w:rPr>
          <w:b/>
          <w:shd w:val="clear" w:color="auto" w:fill="FFFFFF"/>
        </w:rPr>
        <w:t>Методы преподавания:</w:t>
      </w:r>
    </w:p>
    <w:p w:rsidR="00A47ECB" w:rsidRPr="00543292" w:rsidRDefault="00A47ECB" w:rsidP="00A47ECB">
      <w:pPr>
        <w:tabs>
          <w:tab w:val="left" w:pos="567"/>
        </w:tabs>
        <w:ind w:left="567" w:hanging="283"/>
        <w:jc w:val="center"/>
        <w:rPr>
          <w:b/>
        </w:rPr>
      </w:pPr>
    </w:p>
    <w:p w:rsidR="00A47ECB" w:rsidRPr="00543292" w:rsidRDefault="00A47ECB" w:rsidP="00A47ECB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Игровой метод.</w:t>
      </w:r>
    </w:p>
    <w:p w:rsidR="00A47ECB" w:rsidRPr="00543292" w:rsidRDefault="00A47ECB" w:rsidP="00A47ECB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Использование наглядности.</w:t>
      </w:r>
    </w:p>
    <w:p w:rsidR="00A47ECB" w:rsidRPr="00543292" w:rsidRDefault="00A47ECB" w:rsidP="00A47ECB">
      <w:pPr>
        <w:numPr>
          <w:ilvl w:val="0"/>
          <w:numId w:val="6"/>
        </w:numPr>
        <w:tabs>
          <w:tab w:val="left" w:pos="540"/>
        </w:tabs>
        <w:jc w:val="both"/>
      </w:pPr>
      <w:proofErr w:type="spellStart"/>
      <w:proofErr w:type="gramStart"/>
      <w:r w:rsidRPr="00543292">
        <w:t>ИКТ-технологии</w:t>
      </w:r>
      <w:proofErr w:type="spellEnd"/>
      <w:proofErr w:type="gramEnd"/>
      <w:r w:rsidRPr="00543292">
        <w:t>.</w:t>
      </w:r>
    </w:p>
    <w:p w:rsidR="00A47ECB" w:rsidRPr="00543292" w:rsidRDefault="00A47ECB" w:rsidP="00A47ECB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 xml:space="preserve">Технология </w:t>
      </w:r>
      <w:proofErr w:type="spellStart"/>
      <w:r w:rsidRPr="00543292">
        <w:t>разноуровневого</w:t>
      </w:r>
      <w:proofErr w:type="spellEnd"/>
      <w:r w:rsidRPr="00543292">
        <w:t xml:space="preserve"> обучения.</w:t>
      </w:r>
    </w:p>
    <w:p w:rsidR="00A47ECB" w:rsidRPr="00543292" w:rsidRDefault="00A47ECB" w:rsidP="00A47ECB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Беседа (сообщающая, воспроизводящая, обобщающая).</w:t>
      </w:r>
    </w:p>
    <w:p w:rsidR="00A47ECB" w:rsidRPr="00543292" w:rsidRDefault="00A47ECB" w:rsidP="00A47ECB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rPr>
          <w:spacing w:val="-3"/>
          <w:shd w:val="clear" w:color="auto" w:fill="FFFFFF"/>
        </w:rPr>
        <w:t>Диалог.</w:t>
      </w:r>
    </w:p>
    <w:p w:rsidR="00A47ECB" w:rsidRPr="00543292" w:rsidRDefault="00A47ECB" w:rsidP="00A47ECB">
      <w:pPr>
        <w:pStyle w:val="ad"/>
        <w:rPr>
          <w:rFonts w:ascii="Times New Roman" w:hAnsi="Times New Roman"/>
          <w:b/>
          <w:sz w:val="24"/>
          <w:szCs w:val="24"/>
        </w:rPr>
      </w:pPr>
    </w:p>
    <w:p w:rsidR="00A47ECB" w:rsidRPr="00543292" w:rsidRDefault="00A47ECB" w:rsidP="00A47ECB">
      <w:pPr>
        <w:jc w:val="center"/>
        <w:rPr>
          <w:b/>
        </w:rPr>
      </w:pPr>
      <w:r w:rsidRPr="00543292">
        <w:rPr>
          <w:b/>
        </w:rPr>
        <w:t>Объем и сроки изучения</w:t>
      </w:r>
    </w:p>
    <w:p w:rsidR="00A47ECB" w:rsidRPr="00543292" w:rsidRDefault="00A47ECB" w:rsidP="00A47ECB">
      <w:pPr>
        <w:ind w:firstLine="540"/>
      </w:pPr>
      <w:r w:rsidRPr="00543292">
        <w:t xml:space="preserve">Программа курса общим объемом </w:t>
      </w:r>
      <w:r>
        <w:rPr>
          <w:shd w:val="clear" w:color="auto" w:fill="FFFFFF"/>
        </w:rPr>
        <w:t>165</w:t>
      </w:r>
      <w:r w:rsidRPr="00543292">
        <w:t xml:space="preserve"> ч в год, 5 ч в неделю.</w:t>
      </w:r>
    </w:p>
    <w:p w:rsidR="00A47ECB" w:rsidRPr="00543292" w:rsidRDefault="00A47ECB" w:rsidP="00A47ECB">
      <w:pPr>
        <w:ind w:firstLine="540"/>
      </w:pPr>
      <w:r w:rsidRPr="00543292">
        <w:t xml:space="preserve">1 триместр – </w:t>
      </w:r>
      <w:r>
        <w:t>50</w:t>
      </w:r>
      <w:r w:rsidRPr="00543292">
        <w:t xml:space="preserve"> ч, 2 триместр – 55 ч. и 3 триместр – </w:t>
      </w:r>
      <w:r>
        <w:t>60</w:t>
      </w:r>
      <w:r w:rsidRPr="00543292">
        <w:t xml:space="preserve"> ч.</w:t>
      </w:r>
    </w:p>
    <w:p w:rsidR="00A47ECB" w:rsidRPr="00543292" w:rsidRDefault="00A47ECB" w:rsidP="00A47ECB">
      <w:pPr>
        <w:overflowPunct w:val="0"/>
        <w:autoSpaceDE w:val="0"/>
        <w:ind w:firstLine="540"/>
      </w:pPr>
      <w:r w:rsidRPr="00543292">
        <w:rPr>
          <w:b/>
        </w:rPr>
        <w:t>Категория учащихся</w:t>
      </w:r>
      <w:r w:rsidRPr="00543292">
        <w:t xml:space="preserve"> – </w:t>
      </w:r>
      <w:r>
        <w:t xml:space="preserve">первый </w:t>
      </w:r>
      <w:r w:rsidRPr="00543292">
        <w:t xml:space="preserve"> класс.</w:t>
      </w:r>
    </w:p>
    <w:p w:rsidR="00A47ECB" w:rsidRPr="00543292" w:rsidRDefault="00A47ECB" w:rsidP="00A47ECB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A47ECB" w:rsidRPr="00543292" w:rsidRDefault="00A47ECB" w:rsidP="00A47ECB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543292">
        <w:rPr>
          <w:rFonts w:ascii="Times New Roman" w:hAnsi="Times New Roman"/>
          <w:b/>
          <w:sz w:val="24"/>
          <w:szCs w:val="24"/>
        </w:rPr>
        <w:t>Особенности тематического планирования</w:t>
      </w:r>
    </w:p>
    <w:p w:rsidR="00A47ECB" w:rsidRPr="00543292" w:rsidRDefault="00A47ECB" w:rsidP="00A47ECB">
      <w:pPr>
        <w:pStyle w:val="ad"/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lastRenderedPageBreak/>
        <w:t xml:space="preserve">В тематическое планирование добавлены темы для бесед с </w:t>
      </w:r>
      <w:proofErr w:type="gramStart"/>
      <w:r w:rsidRPr="005432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543292">
        <w:rPr>
          <w:rFonts w:ascii="Times New Roman" w:hAnsi="Times New Roman"/>
          <w:sz w:val="24"/>
          <w:szCs w:val="24"/>
        </w:rPr>
        <w:t>:</w:t>
      </w:r>
    </w:p>
    <w:p w:rsidR="00A47ECB" w:rsidRPr="00543292" w:rsidRDefault="00A47ECB" w:rsidP="00A47ECB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 xml:space="preserve">по основам безопасности жизнедеятельности (с опорой на тексты и упражнения учебника) – </w:t>
      </w:r>
      <w:r>
        <w:rPr>
          <w:rFonts w:ascii="Times New Roman" w:hAnsi="Times New Roman"/>
          <w:sz w:val="24"/>
          <w:szCs w:val="24"/>
        </w:rPr>
        <w:t xml:space="preserve">20 </w:t>
      </w:r>
      <w:r w:rsidRPr="00543292">
        <w:rPr>
          <w:rFonts w:ascii="Times New Roman" w:hAnsi="Times New Roman"/>
          <w:sz w:val="24"/>
          <w:szCs w:val="24"/>
        </w:rPr>
        <w:t>тем;</w:t>
      </w:r>
    </w:p>
    <w:p w:rsidR="00A47ECB" w:rsidRPr="00543292" w:rsidRDefault="00A47ECB" w:rsidP="00A47ECB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 xml:space="preserve">по краеведению – </w:t>
      </w:r>
      <w:r>
        <w:rPr>
          <w:rFonts w:ascii="Times New Roman" w:hAnsi="Times New Roman"/>
          <w:sz w:val="24"/>
          <w:szCs w:val="24"/>
        </w:rPr>
        <w:t xml:space="preserve">12 </w:t>
      </w:r>
      <w:r w:rsidRPr="00543292">
        <w:rPr>
          <w:rFonts w:ascii="Times New Roman" w:hAnsi="Times New Roman"/>
          <w:sz w:val="24"/>
          <w:szCs w:val="24"/>
        </w:rPr>
        <w:t>тем.</w:t>
      </w:r>
    </w:p>
    <w:p w:rsidR="00A47ECB" w:rsidRPr="00543292" w:rsidRDefault="00A47ECB" w:rsidP="00A47ECB">
      <w:pPr>
        <w:pStyle w:val="ad"/>
        <w:rPr>
          <w:rFonts w:ascii="Times New Roman" w:hAnsi="Times New Roman"/>
          <w:sz w:val="24"/>
          <w:szCs w:val="24"/>
        </w:rPr>
      </w:pPr>
    </w:p>
    <w:p w:rsidR="00A47ECB" w:rsidRDefault="00A47ECB" w:rsidP="00A47ECB">
      <w:pPr>
        <w:pStyle w:val="ad"/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 xml:space="preserve">В  тематическое планирование включены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3292">
        <w:rPr>
          <w:rFonts w:ascii="Times New Roman" w:hAnsi="Times New Roman"/>
          <w:sz w:val="24"/>
          <w:szCs w:val="24"/>
        </w:rPr>
        <w:t>учебные мини-проекты:</w:t>
      </w:r>
    </w:p>
    <w:p w:rsidR="00A47ECB" w:rsidRDefault="00A47ECB" w:rsidP="00A47ECB">
      <w:pPr>
        <w:pStyle w:val="ad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Сказочная страничка</w:t>
      </w:r>
    </w:p>
    <w:p w:rsidR="00A47ECB" w:rsidRDefault="00A47ECB" w:rsidP="00A47ECB">
      <w:pPr>
        <w:pStyle w:val="ad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Заглавная буква в географических названиях Пермского края.</w:t>
      </w:r>
    </w:p>
    <w:p w:rsidR="00A47ECB" w:rsidRPr="00543292" w:rsidRDefault="00A47ECB" w:rsidP="00A47ECB">
      <w:pPr>
        <w:pStyle w:val="ad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Веселые  скороговорки</w:t>
      </w:r>
    </w:p>
    <w:p w:rsidR="00A47ECB" w:rsidRPr="00543292" w:rsidRDefault="00A47ECB" w:rsidP="00A47ECB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543292">
        <w:rPr>
          <w:rFonts w:ascii="Times New Roman" w:hAnsi="Times New Roman"/>
          <w:b/>
          <w:sz w:val="24"/>
          <w:szCs w:val="24"/>
        </w:rPr>
        <w:t>Условные обозначения</w:t>
      </w:r>
    </w:p>
    <w:p w:rsidR="00A47ECB" w:rsidRPr="00543292" w:rsidRDefault="00A47ECB" w:rsidP="00A47ECB">
      <w:pPr>
        <w:rPr>
          <w:lang w:eastAsia="ru-RU"/>
        </w:rPr>
      </w:pPr>
      <w:r w:rsidRPr="00543292">
        <w:rPr>
          <w:lang w:eastAsia="ru-RU"/>
        </w:rPr>
        <w:t>Красный цвет – темы по ОБЖ.</w:t>
      </w:r>
    </w:p>
    <w:p w:rsidR="00A47ECB" w:rsidRPr="00543292" w:rsidRDefault="00A47ECB" w:rsidP="00A47ECB">
      <w:pPr>
        <w:rPr>
          <w:lang w:eastAsia="ru-RU"/>
        </w:rPr>
      </w:pPr>
      <w:r w:rsidRPr="00543292">
        <w:rPr>
          <w:lang w:eastAsia="ru-RU"/>
        </w:rPr>
        <w:t>Синий цвет – темы мини-проектов.</w:t>
      </w:r>
    </w:p>
    <w:p w:rsidR="00A47ECB" w:rsidRPr="00543292" w:rsidRDefault="00A47ECB" w:rsidP="00A47ECB">
      <w:pPr>
        <w:rPr>
          <w:lang w:eastAsia="ru-RU"/>
        </w:rPr>
      </w:pPr>
      <w:r w:rsidRPr="00543292">
        <w:rPr>
          <w:lang w:eastAsia="ru-RU"/>
        </w:rPr>
        <w:t>Зелёный цвет – темы, связанные с краеведением.</w:t>
      </w:r>
    </w:p>
    <w:p w:rsidR="00A47ECB" w:rsidRDefault="00A47ECB" w:rsidP="00A47ECB"/>
    <w:p w:rsidR="005009EA" w:rsidRDefault="005009EA" w:rsidP="005009EA">
      <w:pPr>
        <w:jc w:val="both"/>
        <w:rPr>
          <w:rStyle w:val="FontStyle11"/>
          <w:sz w:val="24"/>
          <w:szCs w:val="24"/>
        </w:rPr>
      </w:pPr>
    </w:p>
    <w:p w:rsidR="000C41DC" w:rsidRDefault="000C41DC" w:rsidP="000C41DC">
      <w:pPr>
        <w:pStyle w:val="Style1"/>
        <w:widowControl/>
        <w:autoSpaceDN w:val="0"/>
        <w:adjustRightInd w:val="0"/>
        <w:spacing w:line="288" w:lineRule="auto"/>
        <w:ind w:left="720"/>
        <w:jc w:val="left"/>
        <w:rPr>
          <w:rStyle w:val="FontStyle11"/>
          <w:sz w:val="24"/>
          <w:szCs w:val="24"/>
        </w:rPr>
      </w:pPr>
    </w:p>
    <w:p w:rsidR="000C41DC" w:rsidRPr="00826E04" w:rsidRDefault="000C41DC" w:rsidP="000C41DC">
      <w:pPr>
        <w:pStyle w:val="Style1"/>
        <w:widowControl/>
        <w:autoSpaceDN w:val="0"/>
        <w:adjustRightInd w:val="0"/>
        <w:spacing w:line="288" w:lineRule="auto"/>
        <w:ind w:left="720"/>
        <w:jc w:val="left"/>
      </w:pPr>
    </w:p>
    <w:p w:rsidR="0016135F" w:rsidRDefault="0016135F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rPr>
          <w:b/>
        </w:rPr>
      </w:pPr>
    </w:p>
    <w:p w:rsidR="00826E04" w:rsidRPr="00FD20B9" w:rsidRDefault="00826E04" w:rsidP="0016135F">
      <w:pPr>
        <w:spacing w:line="288" w:lineRule="auto"/>
        <w:rPr>
          <w:b/>
        </w:rPr>
      </w:pPr>
    </w:p>
    <w:p w:rsidR="00826E04" w:rsidRDefault="00826E04" w:rsidP="0016135F">
      <w:pPr>
        <w:spacing w:line="288" w:lineRule="auto"/>
        <w:jc w:val="center"/>
        <w:rPr>
          <w:b/>
        </w:rPr>
        <w:sectPr w:rsidR="00826E04" w:rsidSect="0016135F">
          <w:footerReference w:type="default" r:id="rId10"/>
          <w:pgSz w:w="11906" w:h="16838"/>
          <w:pgMar w:top="720" w:right="709" w:bottom="720" w:left="567" w:header="709" w:footer="23" w:gutter="0"/>
          <w:cols w:space="708"/>
          <w:titlePg/>
          <w:docGrid w:linePitch="360"/>
        </w:sectPr>
      </w:pPr>
    </w:p>
    <w:p w:rsidR="00826E04" w:rsidRPr="00094683" w:rsidRDefault="00826E04" w:rsidP="00826E04">
      <w:pPr>
        <w:pStyle w:val="ad"/>
        <w:jc w:val="center"/>
        <w:rPr>
          <w:rFonts w:ascii="Times New Roman" w:hAnsi="Times New Roman"/>
          <w:b/>
        </w:rPr>
      </w:pPr>
      <w:r w:rsidRPr="00094683">
        <w:rPr>
          <w:rFonts w:ascii="Times New Roman" w:hAnsi="Times New Roman"/>
          <w:b/>
        </w:rPr>
        <w:lastRenderedPageBreak/>
        <w:t>Перечень учебно-методического обеспечения программы по русскому языку</w:t>
      </w:r>
    </w:p>
    <w:p w:rsidR="00826E04" w:rsidRPr="00094683" w:rsidRDefault="00826E04" w:rsidP="00826E04">
      <w:pPr>
        <w:pStyle w:val="ad"/>
        <w:jc w:val="center"/>
        <w:rPr>
          <w:rFonts w:ascii="Times New Roman" w:hAnsi="Times New Roman"/>
          <w:b/>
        </w:rPr>
      </w:pPr>
    </w:p>
    <w:tbl>
      <w:tblPr>
        <w:tblW w:w="15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756"/>
        <w:gridCol w:w="3056"/>
        <w:gridCol w:w="3053"/>
        <w:gridCol w:w="3223"/>
      </w:tblGrid>
      <w:tr w:rsidR="00826E04" w:rsidRPr="00094683" w:rsidTr="00A14F20">
        <w:tc>
          <w:tcPr>
            <w:tcW w:w="9181" w:type="dxa"/>
            <w:gridSpan w:val="3"/>
            <w:shd w:val="clear" w:color="auto" w:fill="auto"/>
          </w:tcPr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список литературы</w:t>
            </w:r>
          </w:p>
        </w:tc>
        <w:tc>
          <w:tcPr>
            <w:tcW w:w="3053" w:type="dxa"/>
            <w:vMerge w:val="restart"/>
            <w:shd w:val="clear" w:color="auto" w:fill="auto"/>
          </w:tcPr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методические и учебные пособия (таблицы, схемы и др.)</w:t>
            </w:r>
          </w:p>
        </w:tc>
        <w:tc>
          <w:tcPr>
            <w:tcW w:w="3223" w:type="dxa"/>
            <w:vMerge w:val="restart"/>
            <w:shd w:val="clear" w:color="auto" w:fill="auto"/>
          </w:tcPr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информационное обеспечение (</w:t>
            </w:r>
            <w:proofErr w:type="spellStart"/>
            <w:proofErr w:type="gramStart"/>
            <w:r w:rsidRPr="00094683">
              <w:rPr>
                <w:rFonts w:ascii="Times New Roman" w:hAnsi="Times New Roman"/>
                <w:b/>
              </w:rPr>
              <w:t>интернет-источники</w:t>
            </w:r>
            <w:proofErr w:type="spellEnd"/>
            <w:proofErr w:type="gramEnd"/>
            <w:r w:rsidRPr="00094683">
              <w:rPr>
                <w:rFonts w:ascii="Times New Roman" w:hAnsi="Times New Roman"/>
                <w:b/>
              </w:rPr>
              <w:t>, ЭОР, образовательные диски и др.)</w:t>
            </w:r>
          </w:p>
        </w:tc>
      </w:tr>
      <w:tr w:rsidR="00826E04" w:rsidRPr="00094683" w:rsidTr="00A14F20">
        <w:tc>
          <w:tcPr>
            <w:tcW w:w="3369" w:type="dxa"/>
            <w:shd w:val="clear" w:color="auto" w:fill="auto"/>
          </w:tcPr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При подготовке программы</w:t>
            </w:r>
          </w:p>
        </w:tc>
        <w:tc>
          <w:tcPr>
            <w:tcW w:w="2756" w:type="dxa"/>
            <w:shd w:val="clear" w:color="auto" w:fill="auto"/>
          </w:tcPr>
          <w:p w:rsidR="00826E04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Обязательный </w:t>
            </w:r>
          </w:p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для обучающихся</w:t>
            </w:r>
          </w:p>
        </w:tc>
        <w:tc>
          <w:tcPr>
            <w:tcW w:w="3056" w:type="dxa"/>
          </w:tcPr>
          <w:p w:rsidR="00826E04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 xml:space="preserve">Рекомендуемый </w:t>
            </w:r>
          </w:p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 xml:space="preserve">для </w:t>
            </w:r>
            <w:r>
              <w:rPr>
                <w:rFonts w:ascii="Times New Roman" w:hAnsi="Times New Roman"/>
                <w:b/>
              </w:rPr>
              <w:t>обучающихся</w:t>
            </w:r>
          </w:p>
        </w:tc>
        <w:tc>
          <w:tcPr>
            <w:tcW w:w="3053" w:type="dxa"/>
            <w:vMerge/>
            <w:shd w:val="clear" w:color="auto" w:fill="auto"/>
          </w:tcPr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23" w:type="dxa"/>
            <w:vMerge/>
            <w:shd w:val="clear" w:color="auto" w:fill="auto"/>
          </w:tcPr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26E04" w:rsidRPr="00094683" w:rsidTr="00A14F20">
        <w:tc>
          <w:tcPr>
            <w:tcW w:w="3369" w:type="dxa"/>
            <w:shd w:val="clear" w:color="auto" w:fill="auto"/>
          </w:tcPr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Примерные программы по уче</w:t>
            </w:r>
            <w:r w:rsidRPr="00094683">
              <w:rPr>
                <w:rFonts w:ascii="Times New Roman" w:hAnsi="Times New Roman"/>
              </w:rPr>
              <w:t>б</w:t>
            </w:r>
            <w:r w:rsidRPr="00094683">
              <w:rPr>
                <w:rFonts w:ascii="Times New Roman" w:hAnsi="Times New Roman"/>
              </w:rPr>
              <w:t>ным предметам. Начальная шк</w:t>
            </w:r>
            <w:r w:rsidRPr="00094683">
              <w:rPr>
                <w:rFonts w:ascii="Times New Roman" w:hAnsi="Times New Roman"/>
              </w:rPr>
              <w:t>о</w:t>
            </w:r>
            <w:r w:rsidRPr="00094683">
              <w:rPr>
                <w:rFonts w:ascii="Times New Roman" w:hAnsi="Times New Roman"/>
              </w:rPr>
              <w:t>ла.  Стандарты второго покол</w:t>
            </w:r>
            <w:r w:rsidRPr="00094683">
              <w:rPr>
                <w:rFonts w:ascii="Times New Roman" w:hAnsi="Times New Roman"/>
              </w:rPr>
              <w:t>е</w:t>
            </w:r>
            <w:r w:rsidRPr="00094683">
              <w:rPr>
                <w:rFonts w:ascii="Times New Roman" w:hAnsi="Times New Roman"/>
              </w:rPr>
              <w:t>ния. -  Москва «Просвещение» 2010.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Планируемые результаты н</w:t>
            </w:r>
            <w:r w:rsidRPr="00094683">
              <w:rPr>
                <w:rFonts w:ascii="Times New Roman" w:hAnsi="Times New Roman"/>
              </w:rPr>
              <w:t>а</w:t>
            </w:r>
            <w:r w:rsidRPr="00094683">
              <w:rPr>
                <w:rFonts w:ascii="Times New Roman" w:hAnsi="Times New Roman"/>
              </w:rPr>
              <w:t>чального общего образования. Стандарты второго поколения.  Москва «Просвещение» 2010.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9A2AF9" w:rsidRDefault="00826E04" w:rsidP="00826E04">
            <w:pPr>
              <w:jc w:val="both"/>
            </w:pPr>
            <w:r w:rsidRPr="00E918D3">
              <w:rPr>
                <w:color w:val="000000"/>
                <w:spacing w:val="1"/>
                <w:sz w:val="22"/>
                <w:szCs w:val="22"/>
              </w:rPr>
              <w:t xml:space="preserve">Методическое пособие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E918D3">
              <w:rPr>
                <w:bCs/>
                <w:sz w:val="22"/>
                <w:szCs w:val="22"/>
              </w:rPr>
              <w:t>«Раб</w:t>
            </w:r>
            <w:r w:rsidRPr="00E918D3">
              <w:rPr>
                <w:bCs/>
                <w:sz w:val="22"/>
                <w:szCs w:val="22"/>
              </w:rPr>
              <w:t>о</w:t>
            </w:r>
            <w:r w:rsidRPr="00E918D3">
              <w:rPr>
                <w:bCs/>
                <w:sz w:val="22"/>
                <w:szCs w:val="22"/>
              </w:rPr>
              <w:t xml:space="preserve">чие программы. </w:t>
            </w:r>
            <w:r>
              <w:rPr>
                <w:bCs/>
                <w:sz w:val="22"/>
                <w:szCs w:val="22"/>
              </w:rPr>
              <w:t>Русский язык. Предметная линия учебников системы «Школа России» 1-4 класс. Москва «Просвещ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ние»2016год.</w:t>
            </w:r>
          </w:p>
        </w:tc>
        <w:tc>
          <w:tcPr>
            <w:tcW w:w="2756" w:type="dxa"/>
            <w:shd w:val="clear" w:color="auto" w:fill="auto"/>
          </w:tcPr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В.П.Канакина</w:t>
            </w:r>
            <w:proofErr w:type="spellEnd"/>
            <w:r>
              <w:rPr>
                <w:rFonts w:ascii="Times New Roman" w:hAnsi="Times New Roman"/>
              </w:rPr>
              <w:t>, В.Г.Горецкий Учебник для общеобразовательных организаций «Русск</w:t>
            </w:r>
            <w:r w:rsidR="00AF78A2">
              <w:rPr>
                <w:rFonts w:ascii="Times New Roman" w:hAnsi="Times New Roman"/>
              </w:rPr>
              <w:t>ий язык» - М. «Просвещ</w:t>
            </w:r>
            <w:r w:rsidR="00AF78A2">
              <w:rPr>
                <w:rFonts w:ascii="Times New Roman" w:hAnsi="Times New Roman"/>
              </w:rPr>
              <w:t>е</w:t>
            </w:r>
            <w:r w:rsidR="00AF78A2">
              <w:rPr>
                <w:rFonts w:ascii="Times New Roman" w:hAnsi="Times New Roman"/>
              </w:rPr>
              <w:t>ние», 2017</w:t>
            </w:r>
            <w:r>
              <w:rPr>
                <w:rFonts w:ascii="Times New Roman" w:hAnsi="Times New Roman"/>
              </w:rPr>
              <w:t>г.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  <w:b/>
              </w:rPr>
            </w:pPr>
          </w:p>
        </w:tc>
        <w:tc>
          <w:tcPr>
            <w:tcW w:w="3056" w:type="dxa"/>
          </w:tcPr>
          <w:p w:rsidR="000C41DC" w:rsidRDefault="000C41DC" w:rsidP="000C41DC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В.Г.Горецкий, Н.А.Федосова, «Прописи» в 4 частях - Мос</w:t>
            </w:r>
            <w:r>
              <w:rPr>
                <w:rFonts w:ascii="Times New Roman" w:hAnsi="Times New Roman"/>
              </w:rPr>
              <w:t>к</w:t>
            </w:r>
            <w:r w:rsidR="00AF78A2">
              <w:rPr>
                <w:rFonts w:ascii="Times New Roman" w:hAnsi="Times New Roman"/>
              </w:rPr>
              <w:t>ва, «Просвещение», 2018</w:t>
            </w:r>
            <w:r>
              <w:rPr>
                <w:rFonts w:ascii="Times New Roman" w:hAnsi="Times New Roman"/>
              </w:rPr>
              <w:t>г</w:t>
            </w:r>
          </w:p>
          <w:p w:rsidR="00826E04" w:rsidRPr="00094683" w:rsidRDefault="00826E04" w:rsidP="00AF78A2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3053" w:type="dxa"/>
            <w:shd w:val="clear" w:color="auto" w:fill="auto"/>
          </w:tcPr>
          <w:p w:rsidR="000C41DC" w:rsidRDefault="000C41DC" w:rsidP="000C41DC">
            <w:pPr>
              <w:jc w:val="both"/>
              <w:rPr>
                <w:sz w:val="22"/>
                <w:szCs w:val="22"/>
              </w:rPr>
            </w:pPr>
            <w:r w:rsidRPr="000C41DC">
              <w:rPr>
                <w:sz w:val="22"/>
                <w:szCs w:val="22"/>
              </w:rPr>
              <w:t>Комплекты для обучения грамоте (наборное полотно, образцы письменных букв).</w:t>
            </w:r>
          </w:p>
          <w:p w:rsidR="000C41DC" w:rsidRPr="000C41DC" w:rsidRDefault="000C41DC" w:rsidP="000C41DC">
            <w:pPr>
              <w:jc w:val="both"/>
              <w:rPr>
                <w:sz w:val="22"/>
                <w:szCs w:val="22"/>
              </w:rPr>
            </w:pPr>
          </w:p>
          <w:p w:rsidR="000C41DC" w:rsidRPr="000C41DC" w:rsidRDefault="000C41DC" w:rsidP="000C41DC">
            <w:pPr>
              <w:spacing w:line="288" w:lineRule="auto"/>
              <w:jc w:val="both"/>
              <w:rPr>
                <w:sz w:val="22"/>
                <w:szCs w:val="22"/>
              </w:rPr>
            </w:pPr>
            <w:r w:rsidRPr="000C41DC">
              <w:rPr>
                <w:sz w:val="22"/>
                <w:szCs w:val="22"/>
              </w:rPr>
              <w:t xml:space="preserve">Касса букв и сочетаний. </w:t>
            </w:r>
          </w:p>
          <w:p w:rsidR="000C41DC" w:rsidRDefault="000C41DC" w:rsidP="00A14F20">
            <w:pPr>
              <w:pStyle w:val="ad"/>
              <w:rPr>
                <w:rFonts w:ascii="Times New Roman" w:hAnsi="Times New Roman"/>
              </w:rPr>
            </w:pPr>
          </w:p>
          <w:p w:rsidR="000C41DC" w:rsidRDefault="000C41DC" w:rsidP="00A14F20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Лента букв;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 xml:space="preserve">предметные картинки </w:t>
            </w:r>
          </w:p>
          <w:p w:rsidR="00826E04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CC3BBD" w:rsidRPr="00094683" w:rsidRDefault="00CC3BBD" w:rsidP="00A14F20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памятки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23" w:type="dxa"/>
            <w:shd w:val="clear" w:color="auto" w:fill="auto"/>
          </w:tcPr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Единая коллекция цифровых образовательных ресурсов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Большая энциклопедия Кири</w:t>
            </w:r>
            <w:r w:rsidRPr="00094683"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 xml:space="preserve">ла и </w:t>
            </w:r>
            <w:proofErr w:type="spellStart"/>
            <w:r w:rsidRPr="00094683">
              <w:rPr>
                <w:rFonts w:ascii="Times New Roman" w:hAnsi="Times New Roman"/>
              </w:rPr>
              <w:t>Мефодия</w:t>
            </w:r>
            <w:proofErr w:type="spellEnd"/>
            <w:r w:rsidRPr="00094683">
              <w:rPr>
                <w:rFonts w:ascii="Times New Roman" w:hAnsi="Times New Roman"/>
              </w:rPr>
              <w:t xml:space="preserve"> 2010 г.</w:t>
            </w: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 xml:space="preserve">Толковый словарь О.Даля ON-LINE: </w:t>
            </w:r>
            <w:hyperlink r:id="rId11" w:history="1">
              <w:r w:rsidRPr="00094683">
                <w:rPr>
                  <w:rStyle w:val="af"/>
                  <w:rFonts w:ascii="Times New Roman" w:hAnsi="Times New Roman"/>
                </w:rPr>
                <w:t>http://www.vidahl.agava.ru/</w:t>
              </w:r>
            </w:hyperlink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Виртуальная школа</w:t>
            </w:r>
            <w:r w:rsidRPr="00094683">
              <w:rPr>
                <w:rFonts w:ascii="Times New Roman" w:hAnsi="Times New Roman"/>
              </w:rPr>
              <w:br/>
            </w:r>
            <w:hyperlink r:id="rId12" w:tgtFrame="_blank" w:history="1">
              <w:r w:rsidRPr="00094683">
                <w:rPr>
                  <w:rStyle w:val="af"/>
                  <w:rFonts w:ascii="Times New Roman" w:hAnsi="Times New Roman"/>
                </w:rPr>
                <w:t>http://vschool.km.ru</w:t>
              </w:r>
            </w:hyperlink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rPr>
                <w:rFonts w:ascii="Times New Roman" w:hAnsi="Times New Roman"/>
              </w:rPr>
            </w:pPr>
          </w:p>
          <w:p w:rsidR="00826E04" w:rsidRPr="00094683" w:rsidRDefault="00826E04" w:rsidP="00A14F20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826E04" w:rsidRDefault="00826E04" w:rsidP="0016135F">
      <w:pPr>
        <w:spacing w:line="288" w:lineRule="auto"/>
        <w:jc w:val="center"/>
        <w:rPr>
          <w:b/>
        </w:rPr>
      </w:pPr>
    </w:p>
    <w:p w:rsidR="0016135F" w:rsidRDefault="0016135F" w:rsidP="00F61B28">
      <w:pPr>
        <w:jc w:val="both"/>
      </w:pPr>
      <w:r w:rsidRPr="00A7492C">
        <w:t>.</w:t>
      </w:r>
    </w:p>
    <w:p w:rsidR="0016135F" w:rsidRPr="00FD20B9" w:rsidRDefault="0016135F" w:rsidP="0016135F">
      <w:pPr>
        <w:spacing w:line="288" w:lineRule="auto"/>
        <w:sectPr w:rsidR="0016135F" w:rsidRPr="00FD20B9" w:rsidSect="00826E04">
          <w:pgSz w:w="16838" w:h="11906" w:orient="landscape"/>
          <w:pgMar w:top="709" w:right="720" w:bottom="567" w:left="720" w:header="709" w:footer="23" w:gutter="0"/>
          <w:cols w:space="708"/>
          <w:titlePg/>
          <w:docGrid w:linePitch="360"/>
        </w:sectPr>
      </w:pPr>
    </w:p>
    <w:p w:rsidR="00A14F20" w:rsidRPr="000860CC" w:rsidRDefault="00A14F20" w:rsidP="00A14F20">
      <w:pPr>
        <w:jc w:val="center"/>
        <w:rPr>
          <w:b/>
        </w:rPr>
      </w:pPr>
      <w:r w:rsidRPr="000860CC">
        <w:rPr>
          <w:b/>
        </w:rPr>
        <w:lastRenderedPageBreak/>
        <w:t>Календарно-тематическое планирование  по обучению грамоте (</w:t>
      </w:r>
      <w:r>
        <w:rPr>
          <w:b/>
        </w:rPr>
        <w:t>письмо</w:t>
      </w:r>
      <w:r w:rsidRPr="000860CC">
        <w:rPr>
          <w:b/>
        </w:rPr>
        <w:t>)</w:t>
      </w:r>
    </w:p>
    <w:p w:rsidR="0016135F" w:rsidRPr="00A14F20" w:rsidRDefault="00A14F20" w:rsidP="00A14F20">
      <w:pPr>
        <w:spacing w:after="200" w:line="276" w:lineRule="auto"/>
        <w:jc w:val="center"/>
        <w:rPr>
          <w:b/>
        </w:rPr>
      </w:pPr>
      <w:r w:rsidRPr="000860CC">
        <w:rPr>
          <w:b/>
        </w:rPr>
        <w:t xml:space="preserve"> (Кол-во часов на год - </w:t>
      </w:r>
      <w:r>
        <w:rPr>
          <w:b/>
        </w:rPr>
        <w:t>115</w:t>
      </w:r>
      <w:r w:rsidRPr="000860CC">
        <w:rPr>
          <w:b/>
        </w:rPr>
        <w:t xml:space="preserve">, количество часов на неделю – </w:t>
      </w:r>
      <w:r>
        <w:rPr>
          <w:b/>
        </w:rPr>
        <w:t>5</w:t>
      </w:r>
      <w:r w:rsidRPr="000860CC">
        <w:rPr>
          <w:b/>
        </w:rPr>
        <w:t xml:space="preserve">) </w:t>
      </w:r>
    </w:p>
    <w:tbl>
      <w:tblPr>
        <w:tblW w:w="15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12"/>
        <w:gridCol w:w="3458"/>
        <w:gridCol w:w="2897"/>
        <w:gridCol w:w="2695"/>
        <w:gridCol w:w="2192"/>
        <w:gridCol w:w="1719"/>
      </w:tblGrid>
      <w:tr w:rsidR="0016135F" w:rsidRPr="00CC3BBD" w:rsidTr="0016135F">
        <w:tc>
          <w:tcPr>
            <w:tcW w:w="534" w:type="dxa"/>
            <w:vMerge w:val="restart"/>
          </w:tcPr>
          <w:p w:rsidR="0016135F" w:rsidRPr="00CC3BBD" w:rsidRDefault="0016135F" w:rsidP="0016135F">
            <w:pPr>
              <w:spacing w:before="100" w:beforeAutospacing="1" w:after="100" w:afterAutospacing="1"/>
              <w:rPr>
                <w:b/>
                <w:lang w:eastAsia="ru-RU"/>
              </w:rPr>
            </w:pPr>
            <w:r w:rsidRPr="00CC3BBD">
              <w:rPr>
                <w:b/>
                <w:lang w:eastAsia="ru-RU"/>
              </w:rPr>
              <w:t>№</w:t>
            </w:r>
          </w:p>
          <w:p w:rsidR="0016135F" w:rsidRPr="00CC3BBD" w:rsidRDefault="0016135F" w:rsidP="0016135F">
            <w:pPr>
              <w:spacing w:before="100" w:beforeAutospacing="1" w:after="100" w:afterAutospacing="1"/>
              <w:rPr>
                <w:lang w:eastAsia="ru-RU"/>
              </w:rPr>
            </w:pPr>
            <w:proofErr w:type="spellStart"/>
            <w:proofErr w:type="gramStart"/>
            <w:r w:rsidRPr="00CC3BBD">
              <w:rPr>
                <w:b/>
                <w:lang w:eastAsia="ru-RU"/>
              </w:rPr>
              <w:t>п</w:t>
            </w:r>
            <w:proofErr w:type="spellEnd"/>
            <w:proofErr w:type="gramEnd"/>
            <w:r w:rsidRPr="00CC3BBD">
              <w:rPr>
                <w:b/>
                <w:lang w:eastAsia="ru-RU"/>
              </w:rPr>
              <w:t>/</w:t>
            </w:r>
            <w:proofErr w:type="spellStart"/>
            <w:r w:rsidRPr="00CC3BBD">
              <w:rPr>
                <w:b/>
                <w:lang w:eastAsia="ru-RU"/>
              </w:rPr>
              <w:t>п</w:t>
            </w:r>
            <w:proofErr w:type="spellEnd"/>
          </w:p>
        </w:tc>
        <w:tc>
          <w:tcPr>
            <w:tcW w:w="2212" w:type="dxa"/>
            <w:vMerge w:val="restart"/>
          </w:tcPr>
          <w:p w:rsidR="0016135F" w:rsidRPr="00CC3BBD" w:rsidRDefault="0016135F" w:rsidP="0016135F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Тема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pPr>
              <w:spacing w:before="100" w:beforeAutospacing="1" w:after="100" w:afterAutospacing="1"/>
              <w:jc w:val="center"/>
              <w:rPr>
                <w:b/>
                <w:bCs/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Элементы содержания</w:t>
            </w:r>
          </w:p>
        </w:tc>
        <w:tc>
          <w:tcPr>
            <w:tcW w:w="7784" w:type="dxa"/>
            <w:gridSpan w:val="3"/>
          </w:tcPr>
          <w:p w:rsidR="0016135F" w:rsidRPr="00CC3BBD" w:rsidRDefault="0016135F" w:rsidP="0016135F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Планируемые результаты</w:t>
            </w:r>
          </w:p>
        </w:tc>
        <w:tc>
          <w:tcPr>
            <w:tcW w:w="1719" w:type="dxa"/>
            <w:vMerge w:val="restart"/>
          </w:tcPr>
          <w:p w:rsidR="0016135F" w:rsidRPr="00CC3BBD" w:rsidRDefault="0016135F" w:rsidP="0016135F">
            <w:pPr>
              <w:spacing w:before="100" w:beforeAutospacing="1" w:after="100" w:afterAutospacing="1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Деятельность учащихся</w:t>
            </w:r>
          </w:p>
        </w:tc>
      </w:tr>
      <w:tr w:rsidR="0016135F" w:rsidRPr="00CC3BBD" w:rsidTr="0016135F">
        <w:tc>
          <w:tcPr>
            <w:tcW w:w="534" w:type="dxa"/>
            <w:vMerge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212" w:type="dxa"/>
            <w:vMerge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3458" w:type="dxa"/>
            <w:vMerge/>
          </w:tcPr>
          <w:p w:rsidR="0016135F" w:rsidRPr="00CC3BBD" w:rsidRDefault="0016135F" w:rsidP="0016135F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2897" w:type="dxa"/>
          </w:tcPr>
          <w:p w:rsidR="0016135F" w:rsidRPr="00CC3BBD" w:rsidRDefault="0016135F" w:rsidP="0016135F">
            <w:pPr>
              <w:spacing w:before="100" w:beforeAutospacing="1" w:after="100" w:afterAutospacing="1"/>
              <w:rPr>
                <w:b/>
                <w:lang w:eastAsia="ru-RU"/>
              </w:rPr>
            </w:pPr>
            <w:r w:rsidRPr="00CC3BBD">
              <w:rPr>
                <w:b/>
                <w:lang w:eastAsia="ru-RU"/>
              </w:rPr>
              <w:t>Предметные</w:t>
            </w:r>
          </w:p>
        </w:tc>
        <w:tc>
          <w:tcPr>
            <w:tcW w:w="2695" w:type="dxa"/>
          </w:tcPr>
          <w:p w:rsidR="0016135F" w:rsidRPr="00CC3BBD" w:rsidRDefault="0016135F" w:rsidP="0016135F">
            <w:pPr>
              <w:spacing w:before="100" w:beforeAutospacing="1" w:after="100" w:afterAutospacing="1"/>
              <w:rPr>
                <w:b/>
                <w:lang w:eastAsia="ru-RU"/>
              </w:rPr>
            </w:pPr>
            <w:proofErr w:type="spellStart"/>
            <w:r w:rsidRPr="00CC3BBD">
              <w:rPr>
                <w:b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192" w:type="dxa"/>
          </w:tcPr>
          <w:p w:rsidR="0016135F" w:rsidRPr="00CC3BBD" w:rsidRDefault="0016135F" w:rsidP="0016135F">
            <w:pPr>
              <w:spacing w:before="100" w:beforeAutospacing="1" w:after="100" w:afterAutospacing="1"/>
              <w:rPr>
                <w:b/>
                <w:lang w:eastAsia="ru-RU"/>
              </w:rPr>
            </w:pPr>
            <w:r w:rsidRPr="00CC3BBD">
              <w:rPr>
                <w:b/>
                <w:lang w:eastAsia="ru-RU"/>
              </w:rPr>
              <w:t>Личностные</w:t>
            </w: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Пропись — первая учебная тетрадь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3—6)</w:t>
            </w:r>
          </w:p>
        </w:tc>
        <w:tc>
          <w:tcPr>
            <w:tcW w:w="3458" w:type="dxa"/>
          </w:tcPr>
          <w:p w:rsidR="00C20C8E" w:rsidRPr="00CC3BBD" w:rsidRDefault="0016135F" w:rsidP="00C20C8E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Элементы прописи</w:t>
            </w:r>
            <w:proofErr w:type="gramStart"/>
            <w:r w:rsidRPr="00CC3BBD">
              <w:rPr>
                <w:lang w:eastAsia="ru-RU"/>
              </w:rPr>
              <w:t xml:space="preserve">.. </w:t>
            </w:r>
            <w:proofErr w:type="gramEnd"/>
            <w:r w:rsidRPr="00CC3BBD">
              <w:rPr>
                <w:lang w:eastAsia="ru-RU"/>
              </w:rPr>
              <w:t>Подгото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ка руки к письму</w:t>
            </w:r>
          </w:p>
          <w:p w:rsidR="0016135F" w:rsidRPr="00CC3BBD" w:rsidRDefault="00C20C8E" w:rsidP="00C20C8E">
            <w:pPr>
              <w:spacing w:after="4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 xml:space="preserve"> Беседа по </w:t>
            </w:r>
            <w:proofErr w:type="spellStart"/>
            <w:r w:rsidRPr="00CC3BBD">
              <w:rPr>
                <w:b/>
                <w:color w:val="FF0000"/>
                <w:lang w:eastAsia="ru-RU"/>
              </w:rPr>
              <w:t>ОБЖ</w:t>
            </w:r>
            <w:proofErr w:type="gramStart"/>
            <w:r w:rsidRPr="00CC3BBD">
              <w:rPr>
                <w:b/>
                <w:color w:val="FF0000"/>
                <w:lang w:eastAsia="ru-RU"/>
              </w:rPr>
              <w:t>:П</w:t>
            </w:r>
            <w:proofErr w:type="gramEnd"/>
            <w:r w:rsidRPr="00CC3BBD">
              <w:rPr>
                <w:b/>
                <w:color w:val="FF0000"/>
                <w:lang w:eastAsia="ru-RU"/>
              </w:rPr>
              <w:t>равила</w:t>
            </w:r>
            <w:proofErr w:type="spellEnd"/>
            <w:r w:rsidRPr="00CC3BBD">
              <w:rPr>
                <w:b/>
                <w:color w:val="FF0000"/>
                <w:lang w:eastAsia="ru-RU"/>
              </w:rPr>
              <w:t xml:space="preserve"> п</w:t>
            </w:r>
            <w:r w:rsidRPr="00CC3BBD">
              <w:rPr>
                <w:b/>
                <w:color w:val="FF0000"/>
                <w:lang w:eastAsia="ru-RU"/>
              </w:rPr>
              <w:t>о</w:t>
            </w:r>
            <w:r w:rsidRPr="00CC3BBD">
              <w:rPr>
                <w:b/>
                <w:color w:val="FF0000"/>
                <w:lang w:eastAsia="ru-RU"/>
              </w:rPr>
              <w:t>садки при письме</w:t>
            </w:r>
          </w:p>
        </w:tc>
        <w:tc>
          <w:tcPr>
            <w:tcW w:w="2897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Обучающийся научится: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 xml:space="preserve">ориентироваться </w:t>
            </w:r>
            <w:r w:rsidRPr="00CC3BBD">
              <w:rPr>
                <w:lang w:eastAsia="ru-RU"/>
              </w:rPr>
              <w:t>в первой учебной тетради;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правильно </w:t>
            </w:r>
            <w:r w:rsidRPr="00CC3BBD">
              <w:rPr>
                <w:b/>
                <w:bCs/>
                <w:lang w:eastAsia="ru-RU"/>
              </w:rPr>
              <w:t>располагать</w:t>
            </w:r>
            <w:r w:rsidRPr="00CC3BBD">
              <w:rPr>
                <w:lang w:eastAsia="ru-RU"/>
              </w:rPr>
              <w:t xml:space="preserve"> учебную тетрадь на раб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чем  месте;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- </w:t>
            </w:r>
            <w:r w:rsidRPr="00CC3BBD">
              <w:rPr>
                <w:b/>
                <w:bCs/>
                <w:lang w:eastAsia="ru-RU"/>
              </w:rPr>
              <w:t xml:space="preserve">демонстрировать </w:t>
            </w:r>
            <w:r w:rsidRPr="00CC3BBD">
              <w:rPr>
                <w:lang w:eastAsia="ru-RU"/>
              </w:rPr>
              <w:t>пр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вильное положение ручки при письме;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воспроизводить </w:t>
            </w:r>
            <w:r w:rsidRPr="00CC3BBD">
              <w:rPr>
                <w:lang w:eastAsia="ru-RU"/>
              </w:rPr>
              <w:t>с оп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рой на наглядный мат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риал гигиенические пр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вила письма;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называть </w:t>
            </w:r>
            <w:r w:rsidRPr="00CC3BBD">
              <w:rPr>
                <w:lang w:eastAsia="ru-RU"/>
              </w:rPr>
              <w:t>письменные принадлежности с опорой на иллюстрации прописи;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обводить </w:t>
            </w:r>
            <w:r w:rsidRPr="00CC3BBD">
              <w:rPr>
                <w:lang w:eastAsia="ru-RU"/>
              </w:rPr>
              <w:t>предметы по контуру;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находить </w:t>
            </w:r>
            <w:r w:rsidRPr="00CC3BBD">
              <w:rPr>
                <w:lang w:eastAsia="ru-RU"/>
              </w:rPr>
              <w:t>элементы букв в контурах предме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ных картинок, данных на страницах прописи.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обводить </w:t>
            </w:r>
            <w:r w:rsidRPr="00CC3BBD">
              <w:rPr>
                <w:lang w:eastAsia="ru-RU"/>
              </w:rPr>
              <w:t xml:space="preserve">элементы букв, соблюдая указанное в прописи направление </w:t>
            </w:r>
            <w:r w:rsidRPr="00CC3BBD">
              <w:rPr>
                <w:lang w:eastAsia="ru-RU"/>
              </w:rPr>
              <w:lastRenderedPageBreak/>
              <w:t>движения руки, штрих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вать;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>графические элементы по заданному в прописи образцу: пр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 xml:space="preserve">вильно </w:t>
            </w:r>
            <w:r w:rsidRPr="00CC3BBD">
              <w:rPr>
                <w:b/>
                <w:bCs/>
                <w:lang w:eastAsia="ru-RU"/>
              </w:rPr>
              <w:t>располагать</w:t>
            </w:r>
            <w:r w:rsidRPr="00CC3BBD">
              <w:rPr>
                <w:lang w:eastAsia="ru-RU"/>
              </w:rPr>
              <w:t xml:space="preserve"> на рабочей строке элементы букв, </w:t>
            </w:r>
            <w:r w:rsidRPr="00CC3BBD">
              <w:rPr>
                <w:b/>
                <w:bCs/>
                <w:lang w:eastAsia="ru-RU"/>
              </w:rPr>
              <w:t>соблюдать</w:t>
            </w:r>
            <w:r w:rsidRPr="00CC3BBD">
              <w:rPr>
                <w:lang w:eastAsia="ru-RU"/>
              </w:rPr>
              <w:t xml:space="preserve"> инте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вал между графическими элементами;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чередовать </w:t>
            </w:r>
            <w:r w:rsidRPr="00CC3BBD">
              <w:rPr>
                <w:lang w:eastAsia="ru-RU"/>
              </w:rPr>
              <w:t>элементы узоров, ориентируясь на образец;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 xml:space="preserve">писать </w:t>
            </w:r>
            <w:r w:rsidRPr="00CC3BBD">
              <w:rPr>
                <w:lang w:eastAsia="ru-RU"/>
              </w:rPr>
              <w:t>элементы букв, ориентируясь на образец и дополнительную л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нию;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соблюдать </w:t>
            </w:r>
            <w:r w:rsidRPr="00CC3BBD">
              <w:rPr>
                <w:lang w:eastAsia="ru-RU"/>
              </w:rPr>
              <w:t>наклон, ук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занное направление дв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 xml:space="preserve">жения руки, </w:t>
            </w:r>
            <w:r w:rsidRPr="00CC3BBD">
              <w:rPr>
                <w:b/>
                <w:bCs/>
                <w:lang w:eastAsia="ru-RU"/>
              </w:rPr>
              <w:t>выдерж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вать</w:t>
            </w:r>
            <w:r w:rsidRPr="00CC3BBD">
              <w:rPr>
                <w:lang w:eastAsia="ru-RU"/>
              </w:rPr>
              <w:t xml:space="preserve"> расстояние между элементами;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находить </w:t>
            </w:r>
            <w:r w:rsidRPr="00CC3BBD">
              <w:rPr>
                <w:lang w:eastAsia="ru-RU"/>
              </w:rPr>
              <w:t xml:space="preserve">недостающие детали в изображённых предметах и воссоздавать 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рисунок по заданному образцу</w:t>
            </w:r>
          </w:p>
        </w:tc>
        <w:tc>
          <w:tcPr>
            <w:tcW w:w="2695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lastRenderedPageBreak/>
              <w:t>Регулятивные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учебную задачу урока;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Осуществлять </w:t>
            </w:r>
            <w:r w:rsidRPr="00CC3BBD">
              <w:rPr>
                <w:i/>
                <w:iCs/>
                <w:lang w:eastAsia="ru-RU"/>
              </w:rPr>
              <w:t>реш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ние учебной задачи под руководством учителя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Обозначать </w:t>
            </w:r>
            <w:r w:rsidRPr="00CC3BBD">
              <w:rPr>
                <w:lang w:eastAsia="ru-RU"/>
              </w:rPr>
              <w:t>усло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ным знаком (точкой) наиболее удавшийся элемент, букву.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Ориентироваться </w:t>
            </w:r>
            <w:r w:rsidRPr="00CC3BBD">
              <w:rPr>
                <w:lang w:eastAsia="ru-RU"/>
              </w:rPr>
              <w:t>на лучший вариант в пр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цессе письма.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Оценивать </w:t>
            </w:r>
            <w:r w:rsidRPr="00CC3BBD">
              <w:rPr>
                <w:lang w:eastAsia="ru-RU"/>
              </w:rPr>
              <w:t>свою 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боту.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Познавательные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Классифицировать </w:t>
            </w:r>
            <w:r w:rsidRPr="00CC3BBD">
              <w:rPr>
                <w:i/>
                <w:iCs/>
                <w:lang w:eastAsia="ru-RU"/>
              </w:rPr>
              <w:t>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t xml:space="preserve">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u w:val="single"/>
                <w:lang w:eastAsia="ru-RU"/>
              </w:rPr>
              <w:t>Коммуникативные УУД</w:t>
            </w:r>
            <w:r w:rsidRPr="00CC3BBD">
              <w:rPr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lastRenderedPageBreak/>
              <w:t xml:space="preserve">Отвечать </w:t>
            </w:r>
            <w:r w:rsidRPr="00CC3BBD">
              <w:rPr>
                <w:lang w:eastAsia="ru-RU"/>
              </w:rPr>
              <w:t>на вопросы учителя.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Осваивать, воспрои</w:t>
            </w:r>
            <w:r w:rsidRPr="00CC3BBD">
              <w:rPr>
                <w:b/>
                <w:bCs/>
                <w:lang w:eastAsia="ru-RU"/>
              </w:rPr>
              <w:t>з</w:t>
            </w:r>
            <w:r w:rsidRPr="00CC3BBD">
              <w:rPr>
                <w:b/>
                <w:bCs/>
                <w:lang w:eastAsia="ru-RU"/>
              </w:rPr>
              <w:t xml:space="preserve">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парах.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proofErr w:type="gramStart"/>
            <w:r w:rsidRPr="00CC3BBD">
              <w:rPr>
                <w:lang w:eastAsia="ru-RU"/>
              </w:rPr>
              <w:t>в про</w:t>
            </w:r>
            <w:r w:rsidRPr="00CC3BBD">
              <w:rPr>
                <w:b/>
                <w:bCs/>
                <w:lang w:eastAsia="ru-RU"/>
              </w:rPr>
              <w:t>анал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зировать</w:t>
            </w:r>
            <w:proofErr w:type="gramEnd"/>
            <w:r w:rsidRPr="00CC3BBD">
              <w:rPr>
                <w:lang w:eastAsia="ru-RU"/>
              </w:rPr>
              <w:t xml:space="preserve"> работу тов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рища и оценивать её по критериям, данным учителем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Регулятивные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учебную задачу урока;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Осуществлять </w:t>
            </w:r>
            <w:r w:rsidRPr="00CC3BBD">
              <w:rPr>
                <w:i/>
                <w:iCs/>
                <w:lang w:eastAsia="ru-RU"/>
              </w:rPr>
              <w:t>реш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ние учебной задачи под руководством учителя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Обозначать </w:t>
            </w:r>
            <w:r w:rsidRPr="00CC3BBD">
              <w:rPr>
                <w:lang w:eastAsia="ru-RU"/>
              </w:rPr>
              <w:t>усло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ным знаком (точкой) наиболее удавшийся элемент, букву.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Ориентироваться </w:t>
            </w:r>
            <w:r w:rsidRPr="00CC3BBD">
              <w:rPr>
                <w:lang w:eastAsia="ru-RU"/>
              </w:rPr>
              <w:t>на лучший вариант в пр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цессе письма.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Оценивать </w:t>
            </w:r>
            <w:r w:rsidRPr="00CC3BBD">
              <w:rPr>
                <w:lang w:eastAsia="ru-RU"/>
              </w:rPr>
              <w:t>свою 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боту.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lastRenderedPageBreak/>
              <w:t>Познавательные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Классифицировать </w:t>
            </w:r>
            <w:r w:rsidRPr="00CC3BBD">
              <w:rPr>
                <w:i/>
                <w:iCs/>
                <w:lang w:eastAsia="ru-RU"/>
              </w:rPr>
              <w:t>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t xml:space="preserve">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u w:val="single"/>
                <w:lang w:eastAsia="ru-RU"/>
              </w:rPr>
              <w:t>Коммуникативные УУД</w:t>
            </w:r>
            <w:r w:rsidRPr="00CC3BBD">
              <w:rPr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Отвечать </w:t>
            </w:r>
            <w:r w:rsidRPr="00CC3BBD">
              <w:rPr>
                <w:lang w:eastAsia="ru-RU"/>
              </w:rPr>
              <w:t>на вопросы учителя.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Осваивать, воспрои</w:t>
            </w:r>
            <w:r w:rsidRPr="00CC3BBD">
              <w:rPr>
                <w:b/>
                <w:bCs/>
                <w:lang w:eastAsia="ru-RU"/>
              </w:rPr>
              <w:t>з</w:t>
            </w:r>
            <w:r w:rsidRPr="00CC3BBD">
              <w:rPr>
                <w:b/>
                <w:bCs/>
                <w:lang w:eastAsia="ru-RU"/>
              </w:rPr>
              <w:t xml:space="preserve">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парах.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proofErr w:type="gramStart"/>
            <w:r w:rsidRPr="00CC3BBD">
              <w:rPr>
                <w:lang w:eastAsia="ru-RU"/>
              </w:rPr>
              <w:t>в про</w:t>
            </w:r>
            <w:r w:rsidRPr="00CC3BBD">
              <w:rPr>
                <w:b/>
                <w:bCs/>
                <w:lang w:eastAsia="ru-RU"/>
              </w:rPr>
              <w:t>анал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зировать</w:t>
            </w:r>
            <w:proofErr w:type="gramEnd"/>
            <w:r w:rsidRPr="00CC3BBD">
              <w:rPr>
                <w:lang w:eastAsia="ru-RU"/>
              </w:rPr>
              <w:t xml:space="preserve"> работу тов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рища и оценивать её по критериям, данным учителем</w:t>
            </w:r>
          </w:p>
          <w:p w:rsidR="0016135F" w:rsidRPr="00CC3BBD" w:rsidRDefault="0016135F" w:rsidP="0016135F">
            <w:pPr>
              <w:spacing w:after="120"/>
              <w:rPr>
                <w:b/>
                <w:u w:val="single"/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Регулятивные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учебную задачу урока;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Осуществлять </w:t>
            </w:r>
            <w:r w:rsidRPr="00CC3BBD">
              <w:rPr>
                <w:i/>
                <w:iCs/>
                <w:lang w:eastAsia="ru-RU"/>
              </w:rPr>
              <w:t>реш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ние учебной задачи под руководством учителя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Обозначать </w:t>
            </w:r>
            <w:r w:rsidRPr="00CC3BBD">
              <w:rPr>
                <w:lang w:eastAsia="ru-RU"/>
              </w:rPr>
              <w:t>усло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lastRenderedPageBreak/>
              <w:t>ным знаком (точкой) наиболее удавшийся элемент, букву.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Ориентироваться </w:t>
            </w:r>
            <w:r w:rsidRPr="00CC3BBD">
              <w:rPr>
                <w:lang w:eastAsia="ru-RU"/>
              </w:rPr>
              <w:t>на лучший вариант в пр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цессе письма.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Оценивать </w:t>
            </w:r>
            <w:r w:rsidRPr="00CC3BBD">
              <w:rPr>
                <w:lang w:eastAsia="ru-RU"/>
              </w:rPr>
              <w:t>свою 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боту.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Познавательные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Классифицировать </w:t>
            </w:r>
            <w:r w:rsidRPr="00CC3BBD">
              <w:rPr>
                <w:i/>
                <w:iCs/>
                <w:lang w:eastAsia="ru-RU"/>
              </w:rPr>
              <w:t>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t xml:space="preserve">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u w:val="single"/>
                <w:lang w:eastAsia="ru-RU"/>
              </w:rPr>
              <w:t>Коммуникативные УУД</w:t>
            </w:r>
            <w:r w:rsidRPr="00CC3BBD">
              <w:rPr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Отвечать </w:t>
            </w:r>
            <w:r w:rsidRPr="00CC3BBD">
              <w:rPr>
                <w:lang w:eastAsia="ru-RU"/>
              </w:rPr>
              <w:t>на вопросы учителя.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Осваивать, воспрои</w:t>
            </w:r>
            <w:r w:rsidRPr="00CC3BBD">
              <w:rPr>
                <w:b/>
                <w:bCs/>
                <w:lang w:eastAsia="ru-RU"/>
              </w:rPr>
              <w:t>з</w:t>
            </w:r>
            <w:r w:rsidRPr="00CC3BBD">
              <w:rPr>
                <w:b/>
                <w:bCs/>
                <w:lang w:eastAsia="ru-RU"/>
              </w:rPr>
              <w:t xml:space="preserve">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парах.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proofErr w:type="gramStart"/>
            <w:r w:rsidRPr="00CC3BBD">
              <w:rPr>
                <w:lang w:eastAsia="ru-RU"/>
              </w:rPr>
              <w:t>в про</w:t>
            </w:r>
            <w:r w:rsidRPr="00CC3BBD">
              <w:rPr>
                <w:b/>
                <w:bCs/>
                <w:lang w:eastAsia="ru-RU"/>
              </w:rPr>
              <w:t>анал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зировать</w:t>
            </w:r>
            <w:proofErr w:type="gramEnd"/>
            <w:r w:rsidRPr="00CC3BBD">
              <w:rPr>
                <w:lang w:eastAsia="ru-RU"/>
              </w:rPr>
              <w:t xml:space="preserve"> работу тов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рища и оценивать её по критериям, данным учителем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lastRenderedPageBreak/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Применять </w:t>
            </w:r>
            <w:r w:rsidRPr="00CC3BBD">
              <w:rPr>
                <w:i/>
                <w:iCs/>
                <w:lang w:eastAsia="ru-RU"/>
              </w:rPr>
              <w:t>г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гиенические прав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ла письма при в</w:t>
            </w:r>
            <w:r w:rsidRPr="00CC3BBD">
              <w:rPr>
                <w:i/>
                <w:iCs/>
                <w:lang w:eastAsia="ru-RU"/>
              </w:rPr>
              <w:t>ы</w:t>
            </w:r>
            <w:r w:rsidRPr="00CC3BBD">
              <w:rPr>
                <w:i/>
                <w:iCs/>
                <w:lang w:eastAsia="ru-RU"/>
              </w:rPr>
              <w:t>полнении заданий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40"/>
              <w:rPr>
                <w:b/>
                <w:bCs/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- Принимать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t>новый статус «ученик», вну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реннюю позицию школьника на уровне полож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тельного отнош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 к школе, пр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нимать образ «х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рошего ученика».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собс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венным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и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других л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дей; нравственн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му содержанию поступков.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красоте окружающего м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ра, произведениям искусства.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- .Адекватно во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принимать оценку учителя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Применять </w:t>
            </w:r>
            <w:r w:rsidRPr="00CC3BBD">
              <w:rPr>
                <w:i/>
                <w:iCs/>
                <w:lang w:eastAsia="ru-RU"/>
              </w:rPr>
              <w:t>г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гиенические прав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ла письма при в</w:t>
            </w:r>
            <w:r w:rsidRPr="00CC3BBD">
              <w:rPr>
                <w:i/>
                <w:iCs/>
                <w:lang w:eastAsia="ru-RU"/>
              </w:rPr>
              <w:t>ы</w:t>
            </w:r>
            <w:r w:rsidRPr="00CC3BBD">
              <w:rPr>
                <w:i/>
                <w:iCs/>
                <w:lang w:eastAsia="ru-RU"/>
              </w:rPr>
              <w:t>полнении заданий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40"/>
              <w:rPr>
                <w:b/>
                <w:bCs/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- Принимать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t>новый статус «ученик», вну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реннюю позицию школьника на уровне полож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тельного отнош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 к школе, пр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нимать образ «х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рошего ученика».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собс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венным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и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других л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дей; нравственн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му содержанию поступков.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lastRenderedPageBreak/>
              <w:t>носиться к красоте окружающего м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ра, произведениям искусства.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.Адекватно во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принимать оценку учителя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/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Применять </w:t>
            </w:r>
            <w:r w:rsidRPr="00CC3BBD">
              <w:rPr>
                <w:i/>
                <w:iCs/>
                <w:lang w:eastAsia="ru-RU"/>
              </w:rPr>
              <w:t>г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гиенические прав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ла письма при в</w:t>
            </w:r>
            <w:r w:rsidRPr="00CC3BBD">
              <w:rPr>
                <w:i/>
                <w:iCs/>
                <w:lang w:eastAsia="ru-RU"/>
              </w:rPr>
              <w:t>ы</w:t>
            </w:r>
            <w:r w:rsidRPr="00CC3BBD">
              <w:rPr>
                <w:i/>
                <w:iCs/>
                <w:lang w:eastAsia="ru-RU"/>
              </w:rPr>
              <w:t>полнении заданий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40"/>
              <w:rPr>
                <w:b/>
                <w:bCs/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- Принимать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t>новый статус «ученик», вну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реннюю позицию школьника на уровне полож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тельного отнош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 к школе, пр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нимать образ «х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рошего ученика».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собс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венным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и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других л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дей; нравственн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му содержанию поступков.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красоте окружающего м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ра, произведениям искусства.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.Адекватно во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принимать оценку учителя</w:t>
            </w:r>
          </w:p>
        </w:tc>
        <w:tc>
          <w:tcPr>
            <w:tcW w:w="1719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     Знакомство с шариковой ручкой и пр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вилами обр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щения с ней при письме; правилами посадки при письме; с ра</w:t>
            </w:r>
            <w:r w:rsidRPr="00CC3BBD">
              <w:rPr>
                <w:lang w:eastAsia="ru-RU"/>
              </w:rPr>
              <w:t>з</w:t>
            </w:r>
            <w:r w:rsidRPr="00CC3BBD">
              <w:rPr>
                <w:lang w:eastAsia="ru-RU"/>
              </w:rPr>
              <w:t>линовкой прописи.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 Усвоение понятий раб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чая строка. Верхняя и нижняя линии рабочей стр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ки.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 Знакомство с гигиенич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скими прав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лами письма.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 Подготовка руки к пис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му.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 Выполнение </w:t>
            </w:r>
            <w:r w:rsidRPr="00CC3BBD">
              <w:rPr>
                <w:lang w:eastAsia="ru-RU"/>
              </w:rPr>
              <w:lastRenderedPageBreak/>
              <w:t>разных типов штриховки. Обводка предметов по контуру, штриховка.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 Письмо элементов букв, узоров, бордюров и чередующи</w:t>
            </w:r>
            <w:r w:rsidRPr="00CC3BBD">
              <w:rPr>
                <w:lang w:eastAsia="ru-RU"/>
              </w:rPr>
              <w:t>х</w:t>
            </w:r>
            <w:r w:rsidRPr="00CC3BBD">
              <w:rPr>
                <w:lang w:eastAsia="ru-RU"/>
              </w:rPr>
              <w:t>ся узоров.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 Составление предложений к иллюстр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циям прописи.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 Классифик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ция предметов на основе о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щего призн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ка.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Обозначение </w:t>
            </w:r>
            <w:proofErr w:type="gramStart"/>
            <w:r w:rsidRPr="00CC3BBD">
              <w:rPr>
                <w:lang w:eastAsia="ru-RU"/>
              </w:rPr>
              <w:t>изображённых</w:t>
            </w:r>
            <w:proofErr w:type="gramEnd"/>
            <w:r w:rsidRPr="00CC3BBD">
              <w:rPr>
                <w:lang w:eastAsia="ru-RU"/>
              </w:rPr>
              <w:t xml:space="preserve"> предмет м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делью слова и предложения.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Воспроизв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дение сказки по серии с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жетных ка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тинок.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  Деление </w:t>
            </w:r>
            <w:r w:rsidRPr="00CC3BBD">
              <w:rPr>
                <w:lang w:eastAsia="ru-RU"/>
              </w:rPr>
              <w:lastRenderedPageBreak/>
              <w:t>слова на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ги, графич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ское изобр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жение слога в схеме-модели слова.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    </w:t>
            </w:r>
            <w:proofErr w:type="spellStart"/>
            <w:r w:rsidRPr="00CC3BBD">
              <w:rPr>
                <w:lang w:eastAsia="ru-RU"/>
              </w:rPr>
              <w:t>Слого-звуковой</w:t>
            </w:r>
            <w:proofErr w:type="spellEnd"/>
            <w:r w:rsidRPr="00CC3BBD">
              <w:rPr>
                <w:lang w:eastAsia="ru-RU"/>
              </w:rPr>
              <w:t xml:space="preserve">  анализ слов.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    Констру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рование из отдельных элементов и</w:t>
            </w:r>
            <w:r w:rsidRPr="00CC3BBD">
              <w:rPr>
                <w:lang w:eastAsia="ru-RU"/>
              </w:rPr>
              <w:t>з</w:t>
            </w:r>
            <w:r w:rsidRPr="00CC3BBD">
              <w:rPr>
                <w:lang w:eastAsia="ru-RU"/>
              </w:rPr>
              <w:t>вестных уч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щимся букв, их печатание.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   Сравнение элементов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письменных и печатных букв.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  Сравнение строчной и заглавной букв.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 Сравнение печатной и письменной букв.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  </w:t>
            </w:r>
            <w:proofErr w:type="spellStart"/>
            <w:r w:rsidRPr="00CC3BBD">
              <w:rPr>
                <w:lang w:eastAsia="ru-RU"/>
              </w:rPr>
              <w:t>Слого-звуковой</w:t>
            </w:r>
            <w:proofErr w:type="spellEnd"/>
            <w:r w:rsidRPr="00CC3BBD">
              <w:rPr>
                <w:lang w:eastAsia="ru-RU"/>
              </w:rPr>
              <w:t xml:space="preserve"> ан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 xml:space="preserve">лиз слов со </w:t>
            </w:r>
            <w:r w:rsidRPr="00CC3BBD">
              <w:rPr>
                <w:lang w:eastAsia="ru-RU"/>
              </w:rPr>
              <w:lastRenderedPageBreak/>
              <w:t>звуком.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  Письмо предложения. Обозначение границ пре</w:t>
            </w:r>
            <w:r w:rsidRPr="00CC3BBD">
              <w:rPr>
                <w:lang w:eastAsia="ru-RU"/>
              </w:rPr>
              <w:t>д</w:t>
            </w:r>
            <w:r w:rsidRPr="00CC3BBD">
              <w:rPr>
                <w:lang w:eastAsia="ru-RU"/>
              </w:rPr>
              <w:t>ложения на письме.   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писание з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главной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вы в именах собственных.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  Подбор слов с зада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ным звуком, запись нек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торых из них.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Комментир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ванное пис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мо слов и предложений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  Составление устного ра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сказа по опорным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вам, соде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жащим из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ченные звуки.</w:t>
            </w: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Рабочая строка. Верхняя и нижняя линии рабочей строки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7—8)</w:t>
            </w:r>
          </w:p>
        </w:tc>
        <w:tc>
          <w:tcPr>
            <w:tcW w:w="3458" w:type="dxa"/>
          </w:tcPr>
          <w:p w:rsidR="00C20C8E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Знакомство с разлиновкой прописи. Рабочая строка. Верхняя и нижняя линии раб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чей строки.</w:t>
            </w:r>
          </w:p>
          <w:p w:rsidR="0016135F" w:rsidRPr="00CC3BBD" w:rsidRDefault="00C20C8E" w:rsidP="0016135F">
            <w:pPr>
              <w:spacing w:after="4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ОБЖ: Гигиенич</w:t>
            </w:r>
            <w:r w:rsidRPr="00CC3BBD">
              <w:rPr>
                <w:b/>
                <w:color w:val="FF0000"/>
                <w:lang w:eastAsia="ru-RU"/>
              </w:rPr>
              <w:t>е</w:t>
            </w:r>
            <w:r w:rsidRPr="00CC3BBD">
              <w:rPr>
                <w:b/>
                <w:color w:val="FF0000"/>
                <w:lang w:eastAsia="ru-RU"/>
              </w:rPr>
              <w:t>ские правила письма.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овалов и полуовалов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 9—10)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pPr>
              <w:autoSpaceDE w:val="0"/>
              <w:autoSpaceDN w:val="0"/>
              <w:adjustRightInd w:val="0"/>
              <w:spacing w:after="40"/>
            </w:pPr>
            <w:r w:rsidRPr="00CC3BBD">
              <w:t>Обведение по образцу. Разв</w:t>
            </w:r>
            <w:r w:rsidRPr="00CC3BBD">
              <w:t>и</w:t>
            </w:r>
            <w:r w:rsidRPr="00CC3BBD">
              <w:t>тие мелких мышц пальцев и свободы движения руки. Пр</w:t>
            </w:r>
            <w:r w:rsidRPr="00CC3BBD">
              <w:t>о</w:t>
            </w:r>
            <w:r w:rsidRPr="00CC3BBD">
              <w:t>странственная ориентация на странице тетради, её разлино</w:t>
            </w:r>
            <w:r w:rsidRPr="00CC3BBD">
              <w:t>в</w:t>
            </w:r>
            <w:r w:rsidRPr="00CC3BBD">
              <w:t>ка</w:t>
            </w:r>
          </w:p>
          <w:p w:rsidR="00C20C8E" w:rsidRPr="00CC3BBD" w:rsidRDefault="00C20C8E" w:rsidP="0016135F">
            <w:pPr>
              <w:autoSpaceDE w:val="0"/>
              <w:autoSpaceDN w:val="0"/>
              <w:adjustRightInd w:val="0"/>
              <w:spacing w:after="40"/>
            </w:pPr>
            <w:r w:rsidRPr="00CC3BBD">
              <w:rPr>
                <w:b/>
                <w:color w:val="FF0000"/>
                <w:lang w:eastAsia="ru-RU"/>
              </w:rPr>
              <w:t xml:space="preserve">Беседа по </w:t>
            </w:r>
            <w:proofErr w:type="spellStart"/>
            <w:r w:rsidRPr="00CC3BBD">
              <w:rPr>
                <w:b/>
                <w:color w:val="FF0000"/>
                <w:lang w:eastAsia="ru-RU"/>
              </w:rPr>
              <w:t>ОБЖ</w:t>
            </w:r>
            <w:proofErr w:type="gramStart"/>
            <w:r w:rsidRPr="00CC3BBD">
              <w:rPr>
                <w:b/>
                <w:color w:val="FF0000"/>
                <w:lang w:eastAsia="ru-RU"/>
              </w:rPr>
              <w:t>:П</w:t>
            </w:r>
            <w:proofErr w:type="gramEnd"/>
            <w:r w:rsidRPr="00CC3BBD">
              <w:rPr>
                <w:b/>
                <w:color w:val="FF0000"/>
                <w:lang w:eastAsia="ru-RU"/>
              </w:rPr>
              <w:t>равила</w:t>
            </w:r>
            <w:proofErr w:type="spellEnd"/>
            <w:r w:rsidRPr="00CC3BBD">
              <w:rPr>
                <w:b/>
                <w:color w:val="FF0000"/>
                <w:lang w:eastAsia="ru-RU"/>
              </w:rPr>
              <w:t xml:space="preserve"> п</w:t>
            </w:r>
            <w:r w:rsidRPr="00CC3BBD">
              <w:rPr>
                <w:b/>
                <w:color w:val="FF0000"/>
                <w:lang w:eastAsia="ru-RU"/>
              </w:rPr>
              <w:t>о</w:t>
            </w:r>
            <w:r w:rsidRPr="00CC3BBD">
              <w:rPr>
                <w:b/>
                <w:color w:val="FF0000"/>
                <w:lang w:eastAsia="ru-RU"/>
              </w:rPr>
              <w:t>садки при письме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Рисование борд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ров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 11—12)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tabs>
                <w:tab w:val="left" w:pos="1593"/>
              </w:tabs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длинных прямых наклонных линий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13—14)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наклонной длинной линии с закруглением вн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зу (влево)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15—17)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короткой линии с закругл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нием внизу вправо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Звукобуквенный анализ слова «до </w:t>
            </w:r>
            <w:proofErr w:type="spellStart"/>
            <w:r w:rsidRPr="00CC3BBD">
              <w:rPr>
                <w:lang w:eastAsia="ru-RU"/>
              </w:rPr>
              <w:t>ма</w:t>
            </w:r>
            <w:proofErr w:type="spellEnd"/>
            <w:r w:rsidRPr="00CC3BBD">
              <w:rPr>
                <w:lang w:eastAsia="ru-RU"/>
              </w:rPr>
              <w:t>». Письмо по образцу элементов букв. Развитие ме</w:t>
            </w:r>
            <w:r w:rsidRPr="00CC3BBD">
              <w:rPr>
                <w:lang w:eastAsia="ru-RU"/>
              </w:rPr>
              <w:t>л</w:t>
            </w:r>
            <w:r w:rsidRPr="00CC3BBD">
              <w:rPr>
                <w:lang w:eastAsia="ru-RU"/>
              </w:rPr>
              <w:t>ких мышц пальцев и свободы движения руки. Пространс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венная ориентация на странице тетради, ее разлиновка</w:t>
            </w:r>
          </w:p>
          <w:p w:rsidR="00C20C8E" w:rsidRPr="00CC3BBD" w:rsidRDefault="00C20C8E" w:rsidP="0016135F">
            <w:pPr>
              <w:spacing w:after="40"/>
              <w:rPr>
                <w:b/>
                <w:color w:val="00B050"/>
                <w:lang w:eastAsia="ru-RU"/>
              </w:rPr>
            </w:pPr>
            <w:r w:rsidRPr="00CC3BBD">
              <w:rPr>
                <w:b/>
                <w:color w:val="00B050"/>
                <w:lang w:eastAsia="ru-RU"/>
              </w:rPr>
              <w:t>Беседа по краеведению: ж</w:t>
            </w:r>
            <w:r w:rsidRPr="00CC3BBD">
              <w:rPr>
                <w:b/>
                <w:color w:val="00B050"/>
                <w:lang w:eastAsia="ru-RU"/>
              </w:rPr>
              <w:t>и</w:t>
            </w:r>
            <w:r w:rsidRPr="00CC3BBD">
              <w:rPr>
                <w:b/>
                <w:color w:val="00B050"/>
                <w:lang w:eastAsia="ru-RU"/>
              </w:rPr>
              <w:t xml:space="preserve">вотный мир Пермского </w:t>
            </w:r>
            <w:r w:rsidRPr="00CC3BBD">
              <w:rPr>
                <w:b/>
                <w:color w:val="00B050"/>
                <w:lang w:eastAsia="ru-RU"/>
              </w:rPr>
              <w:lastRenderedPageBreak/>
              <w:t>края»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3458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7-</w:t>
            </w:r>
            <w:r w:rsidRPr="00CC3BBD">
              <w:rPr>
                <w:lang w:eastAsia="ru-RU"/>
              </w:rPr>
              <w:lastRenderedPageBreak/>
              <w:t>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 xml:space="preserve">Письмо короткой </w:t>
            </w:r>
            <w:r w:rsidRPr="00CC3BBD">
              <w:rPr>
                <w:lang w:eastAsia="ru-RU"/>
              </w:rPr>
              <w:lastRenderedPageBreak/>
              <w:t>наклонной линии с закруглением вверху (влево)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 18—20)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3458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1190"/>
        </w:trPr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овалов больших и мален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ких, их чередов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ние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21—23)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Письмо по образцам.  </w:t>
            </w:r>
            <w:proofErr w:type="spellStart"/>
            <w:proofErr w:type="gramStart"/>
            <w:r w:rsidRPr="00CC3BBD">
              <w:rPr>
                <w:lang w:eastAsia="ru-RU"/>
              </w:rPr>
              <w:t>Звуко-буквенный</w:t>
            </w:r>
            <w:proofErr w:type="spellEnd"/>
            <w:proofErr w:type="gramEnd"/>
            <w:r w:rsidRPr="00CC3BBD">
              <w:rPr>
                <w:lang w:eastAsia="ru-RU"/>
              </w:rPr>
              <w:t xml:space="preserve"> анализ слов «р</w:t>
            </w:r>
            <w:r w:rsidRPr="00CC3BBD">
              <w:rPr>
                <w:lang w:eastAsia="ru-RU"/>
              </w:rPr>
              <w:t>ы</w:t>
            </w:r>
            <w:r w:rsidRPr="00CC3BBD">
              <w:rPr>
                <w:lang w:eastAsia="ru-RU"/>
              </w:rPr>
              <w:t>ба», «рыбаки»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коротких и длинных наклонных линий, их чередов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ние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 24—26)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Пространственная ориентация на странице тетради, её разл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новка. Развитие фонематич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ского слуха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11</w:t>
            </w:r>
          </w:p>
        </w:tc>
        <w:tc>
          <w:tcPr>
            <w:tcW w:w="2212" w:type="dxa"/>
            <w:vMerge w:val="restart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короткой наклонной линии с закруглением внизу вправо</w:t>
            </w:r>
            <w:proofErr w:type="gramStart"/>
            <w:r w:rsidRPr="00CC3BBD">
              <w:rPr>
                <w:lang w:eastAsia="ru-RU"/>
              </w:rPr>
              <w:t>.. (</w:t>
            </w:r>
            <w:proofErr w:type="gramEnd"/>
            <w:r w:rsidRPr="00CC3BBD">
              <w:rPr>
                <w:lang w:eastAsia="ru-RU"/>
              </w:rPr>
              <w:t>с. 27—29)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коротких наклонных линий с закруглением вверху влево и закруглен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ем внизу вправо</w:t>
            </w:r>
          </w:p>
          <w:p w:rsidR="00C20C8E" w:rsidRPr="00CC3BBD" w:rsidRDefault="00C20C8E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ОБЖ: Правила поведения на воде.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по образцам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Звукобуквенный анализ слов.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большой и маленькой наклонной линии с закругл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нием вверху и внизу</w:t>
            </w:r>
          </w:p>
        </w:tc>
        <w:tc>
          <w:tcPr>
            <w:tcW w:w="2897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Обучающийся научится: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анализировать </w:t>
            </w:r>
            <w:r w:rsidRPr="00CC3BBD">
              <w:rPr>
                <w:lang w:eastAsia="ru-RU"/>
              </w:rPr>
              <w:t xml:space="preserve">образец изучаемой буквы, </w:t>
            </w:r>
            <w:r w:rsidRPr="00CC3BBD">
              <w:rPr>
                <w:b/>
                <w:bCs/>
                <w:lang w:eastAsia="ru-RU"/>
              </w:rPr>
              <w:t>выд</w:t>
            </w:r>
            <w:r w:rsidRPr="00CC3BBD">
              <w:rPr>
                <w:b/>
                <w:bCs/>
                <w:lang w:eastAsia="ru-RU"/>
              </w:rPr>
              <w:t>е</w:t>
            </w:r>
            <w:r w:rsidRPr="00CC3BBD">
              <w:rPr>
                <w:b/>
                <w:bCs/>
                <w:lang w:eastAsia="ru-RU"/>
              </w:rPr>
              <w:t>лять</w:t>
            </w:r>
            <w:r w:rsidRPr="00CC3BBD">
              <w:rPr>
                <w:lang w:eastAsia="ru-RU"/>
              </w:rPr>
              <w:t xml:space="preserve"> элементы в стро</w:t>
            </w:r>
            <w:r w:rsidRPr="00CC3BBD">
              <w:rPr>
                <w:lang w:eastAsia="ru-RU"/>
              </w:rPr>
              <w:t>ч</w:t>
            </w:r>
            <w:r w:rsidRPr="00CC3BBD">
              <w:rPr>
                <w:lang w:eastAsia="ru-RU"/>
              </w:rPr>
              <w:t>ных и прописных буквах;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lastRenderedPageBreak/>
              <w:t xml:space="preserve">- называть </w:t>
            </w:r>
            <w:r w:rsidRPr="00CC3BBD">
              <w:rPr>
                <w:lang w:eastAsia="ru-RU"/>
              </w:rPr>
              <w:t>правильно элементы буквы;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сравнивать </w:t>
            </w:r>
            <w:r w:rsidRPr="00CC3BBD">
              <w:rPr>
                <w:lang w:eastAsia="ru-RU"/>
              </w:rPr>
              <w:t>печатную и письменную буквы;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конструировать </w:t>
            </w:r>
            <w:r w:rsidRPr="00CC3BBD">
              <w:rPr>
                <w:lang w:eastAsia="ru-RU"/>
              </w:rPr>
              <w:t>буквы из различных матери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лов;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>буквы в соо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ветствии с образцом</w:t>
            </w:r>
            <w:proofErr w:type="gramStart"/>
            <w:r w:rsidRPr="00CC3BBD">
              <w:rPr>
                <w:lang w:eastAsia="ru-RU"/>
              </w:rPr>
              <w:t>.;</w:t>
            </w:r>
            <w:proofErr w:type="gramEnd"/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воспроизводить </w:t>
            </w:r>
            <w:r w:rsidRPr="00CC3BBD">
              <w:rPr>
                <w:lang w:eastAsia="ru-RU"/>
              </w:rPr>
              <w:t>форму изучаемой буквы и её с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единения с другой буквой по алгоритму;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соблюдать </w:t>
            </w:r>
            <w:r w:rsidRPr="00CC3BBD">
              <w:rPr>
                <w:lang w:eastAsia="ru-RU"/>
              </w:rPr>
              <w:t>соразме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ность элементов буквы по высоте, ширине и углу наклона;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сравнивать </w:t>
            </w:r>
            <w:r w:rsidRPr="00CC3BBD">
              <w:rPr>
                <w:lang w:eastAsia="ru-RU"/>
              </w:rPr>
              <w:t>написа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ные буквы с образцом;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</w:t>
            </w: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форму </w:t>
            </w:r>
            <w:proofErr w:type="gramStart"/>
            <w:r w:rsidRPr="00CC3BBD">
              <w:rPr>
                <w:lang w:eastAsia="ru-RU"/>
              </w:rPr>
              <w:t>изучаемой</w:t>
            </w:r>
            <w:proofErr w:type="gramEnd"/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буквы и её соединения с другой буквой по алг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ритму;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>читать</w:t>
            </w:r>
            <w:r w:rsidRPr="00CC3BBD">
              <w:rPr>
                <w:lang w:eastAsia="ru-RU"/>
              </w:rPr>
              <w:t xml:space="preserve"> предложение, </w:t>
            </w:r>
            <w:r w:rsidRPr="00CC3BBD">
              <w:rPr>
                <w:b/>
                <w:bCs/>
                <w:lang w:eastAsia="ru-RU"/>
              </w:rPr>
              <w:t>анализировать</w:t>
            </w:r>
            <w:r w:rsidRPr="00CC3BBD">
              <w:rPr>
                <w:lang w:eastAsia="ru-RU"/>
              </w:rPr>
              <w:t xml:space="preserve"> его, </w:t>
            </w:r>
            <w:r w:rsidRPr="00CC3BBD">
              <w:rPr>
                <w:b/>
                <w:bCs/>
                <w:lang w:eastAsia="ru-RU"/>
              </w:rPr>
              <w:t>о</w:t>
            </w:r>
            <w:r w:rsidRPr="00CC3BBD">
              <w:rPr>
                <w:b/>
                <w:bCs/>
                <w:lang w:eastAsia="ru-RU"/>
              </w:rPr>
              <w:t>п</w:t>
            </w:r>
            <w:r w:rsidRPr="00CC3BBD">
              <w:rPr>
                <w:b/>
                <w:bCs/>
                <w:lang w:eastAsia="ru-RU"/>
              </w:rPr>
              <w:t>ределять</w:t>
            </w:r>
            <w:r w:rsidRPr="00CC3BBD">
              <w:rPr>
                <w:lang w:eastAsia="ru-RU"/>
              </w:rPr>
              <w:t xml:space="preserve"> интонацию, грамотно </w:t>
            </w:r>
            <w:r w:rsidRPr="00CC3BBD">
              <w:rPr>
                <w:b/>
                <w:bCs/>
                <w:lang w:eastAsia="ru-RU"/>
              </w:rPr>
              <w:t>записывать</w:t>
            </w:r>
            <w:r w:rsidRPr="00CC3BBD">
              <w:rPr>
                <w:lang w:eastAsia="ru-RU"/>
              </w:rPr>
              <w:t>, обозначая на письме гр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ницы предложения;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приводить </w:t>
            </w:r>
            <w:r w:rsidRPr="00CC3BBD">
              <w:rPr>
                <w:lang w:eastAsia="ru-RU"/>
              </w:rPr>
              <w:t>примеры слов с заданным звуком в начале, середине, конце слова.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proofErr w:type="gramStart"/>
            <w:r w:rsidRPr="00CC3BBD">
              <w:rPr>
                <w:i/>
                <w:iCs/>
                <w:lang w:eastAsia="ru-RU"/>
              </w:rPr>
              <w:lastRenderedPageBreak/>
              <w:t>Обучающийся</w:t>
            </w:r>
            <w:proofErr w:type="gramEnd"/>
            <w:r w:rsidRPr="00CC3BBD">
              <w:rPr>
                <w:i/>
                <w:iCs/>
                <w:lang w:eastAsia="ru-RU"/>
              </w:rPr>
              <w:t xml:space="preserve"> в совмес</w:t>
            </w:r>
            <w:r w:rsidRPr="00CC3BBD">
              <w:rPr>
                <w:i/>
                <w:iCs/>
                <w:lang w:eastAsia="ru-RU"/>
              </w:rPr>
              <w:t>т</w:t>
            </w:r>
            <w:r w:rsidRPr="00CC3BBD">
              <w:rPr>
                <w:i/>
                <w:iCs/>
                <w:lang w:eastAsia="ru-RU"/>
              </w:rPr>
              <w:t>ной деятельностью с учителем получит во</w:t>
            </w:r>
            <w:r w:rsidRPr="00CC3BBD">
              <w:rPr>
                <w:i/>
                <w:iCs/>
                <w:lang w:eastAsia="ru-RU"/>
              </w:rPr>
              <w:t>з</w:t>
            </w:r>
            <w:r w:rsidRPr="00CC3BBD">
              <w:rPr>
                <w:i/>
                <w:iCs/>
                <w:lang w:eastAsia="ru-RU"/>
              </w:rPr>
              <w:t>можность научиться: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i/>
                <w:i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составлять </w:t>
            </w:r>
            <w:r w:rsidRPr="00CC3BBD">
              <w:rPr>
                <w:i/>
                <w:iCs/>
                <w:lang w:eastAsia="ru-RU"/>
              </w:rPr>
              <w:t>предлож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ния с опорой на заданную схему;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i/>
                <w:i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составлять </w:t>
            </w:r>
            <w:r w:rsidRPr="00CC3BBD">
              <w:rPr>
                <w:i/>
                <w:iCs/>
                <w:lang w:eastAsia="ru-RU"/>
              </w:rPr>
              <w:t>предлож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ния к иллюстрациям, данным в прописи;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 xml:space="preserve">- соотносить </w:t>
            </w:r>
            <w:r w:rsidRPr="00CC3BBD">
              <w:rPr>
                <w:i/>
                <w:iCs/>
                <w:lang w:eastAsia="ru-RU"/>
              </w:rPr>
              <w:t>предме</w:t>
            </w:r>
            <w:r w:rsidRPr="00CC3BBD">
              <w:rPr>
                <w:i/>
                <w:iCs/>
                <w:lang w:eastAsia="ru-RU"/>
              </w:rPr>
              <w:t>т</w:t>
            </w:r>
            <w:r w:rsidRPr="00CC3BBD">
              <w:rPr>
                <w:i/>
                <w:iCs/>
                <w:lang w:eastAsia="ru-RU"/>
              </w:rPr>
              <w:t>ную картинку и схему слова;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i/>
                <w:iCs/>
                <w:lang w:eastAsia="ru-RU"/>
              </w:rPr>
              <w:t xml:space="preserve">- правильно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записывать </w:t>
            </w:r>
            <w:r w:rsidRPr="00CC3BBD">
              <w:rPr>
                <w:i/>
                <w:iCs/>
                <w:lang w:eastAsia="ru-RU"/>
              </w:rPr>
              <w:t>имена собственные;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освоить </w:t>
            </w:r>
            <w:r w:rsidRPr="00CC3BBD">
              <w:rPr>
                <w:i/>
                <w:iCs/>
                <w:lang w:eastAsia="ru-RU"/>
              </w:rPr>
              <w:t>приёмы ко</w:t>
            </w:r>
            <w:r w:rsidRPr="00CC3BBD">
              <w:rPr>
                <w:i/>
                <w:iCs/>
                <w:lang w:eastAsia="ru-RU"/>
              </w:rPr>
              <w:t>м</w:t>
            </w:r>
            <w:r w:rsidRPr="00CC3BBD">
              <w:rPr>
                <w:i/>
                <w:iCs/>
                <w:lang w:eastAsia="ru-RU"/>
              </w:rPr>
              <w:t>ментированного письма;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i/>
                <w:i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записывать </w:t>
            </w:r>
            <w:r w:rsidRPr="00CC3BBD">
              <w:rPr>
                <w:i/>
                <w:iCs/>
                <w:lang w:eastAsia="ru-RU"/>
              </w:rPr>
              <w:t>слова с з</w:t>
            </w:r>
            <w:r w:rsidRPr="00CC3BBD">
              <w:rPr>
                <w:i/>
                <w:iCs/>
                <w:lang w:eastAsia="ru-RU"/>
              </w:rPr>
              <w:t>а</w:t>
            </w:r>
            <w:r w:rsidRPr="00CC3BBD">
              <w:rPr>
                <w:i/>
                <w:iCs/>
                <w:lang w:eastAsia="ru-RU"/>
              </w:rPr>
              <w:t>данной буквой;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i/>
                <w:i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составлять </w:t>
            </w:r>
            <w:r w:rsidRPr="00CC3BBD">
              <w:rPr>
                <w:i/>
                <w:iCs/>
                <w:lang w:eastAsia="ru-RU"/>
              </w:rPr>
              <w:t>устный рассказ по опорным сл</w:t>
            </w:r>
            <w:r w:rsidRPr="00CC3BBD">
              <w:rPr>
                <w:i/>
                <w:iCs/>
                <w:lang w:eastAsia="ru-RU"/>
              </w:rPr>
              <w:t>о</w:t>
            </w:r>
            <w:r w:rsidRPr="00CC3BBD">
              <w:rPr>
                <w:i/>
                <w:iCs/>
                <w:lang w:eastAsia="ru-RU"/>
              </w:rPr>
              <w:t>вам, содержащим из</w:t>
            </w:r>
            <w:r w:rsidRPr="00CC3BBD">
              <w:rPr>
                <w:i/>
                <w:iCs/>
                <w:lang w:eastAsia="ru-RU"/>
              </w:rPr>
              <w:t>у</w:t>
            </w:r>
            <w:r w:rsidRPr="00CC3BBD">
              <w:rPr>
                <w:i/>
                <w:iCs/>
                <w:lang w:eastAsia="ru-RU"/>
              </w:rPr>
              <w:t>ченные звуки;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 xml:space="preserve">- дополнять </w:t>
            </w:r>
            <w:r w:rsidRPr="00CC3BBD">
              <w:rPr>
                <w:i/>
                <w:iCs/>
                <w:lang w:eastAsia="ru-RU"/>
              </w:rPr>
              <w:t>данные в прописи предложения словами, закодированн</w:t>
            </w:r>
            <w:r w:rsidRPr="00CC3BBD">
              <w:rPr>
                <w:i/>
                <w:iCs/>
                <w:lang w:eastAsia="ru-RU"/>
              </w:rPr>
              <w:t>ы</w:t>
            </w:r>
            <w:r w:rsidRPr="00CC3BBD">
              <w:rPr>
                <w:i/>
                <w:iCs/>
                <w:lang w:eastAsia="ru-RU"/>
              </w:rPr>
              <w:t>ми в предметных рису</w:t>
            </w:r>
            <w:r w:rsidRPr="00CC3BBD">
              <w:rPr>
                <w:i/>
                <w:iCs/>
                <w:lang w:eastAsia="ru-RU"/>
              </w:rPr>
              <w:t>н</w:t>
            </w:r>
            <w:r w:rsidRPr="00CC3BBD">
              <w:rPr>
                <w:i/>
                <w:iCs/>
                <w:lang w:eastAsia="ru-RU"/>
              </w:rPr>
              <w:t>ках</w:t>
            </w:r>
            <w:r w:rsidRPr="00CC3BBD">
              <w:rPr>
                <w:lang w:eastAsia="ru-RU"/>
              </w:rPr>
              <w:t>.</w:t>
            </w: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Письмо наклонных </w:t>
            </w:r>
            <w:r w:rsidRPr="00CC3BBD">
              <w:rPr>
                <w:lang w:eastAsia="ru-RU"/>
              </w:rPr>
              <w:lastRenderedPageBreak/>
              <w:t>линий с петлёй вверху и внизу. Письмо полуовалов, их чередование. Письмо овалов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Звукобуквенный анализ слов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13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ная буквы</w:t>
            </w:r>
            <w:proofErr w:type="gramStart"/>
            <w:r w:rsidRPr="00CC3BBD">
              <w:rPr>
                <w:lang w:eastAsia="ru-RU"/>
              </w:rPr>
              <w:t xml:space="preserve"> </w:t>
            </w:r>
            <w:r w:rsidRPr="00CC3BBD">
              <w:rPr>
                <w:i/>
                <w:iCs/>
                <w:lang w:eastAsia="ru-RU"/>
              </w:rPr>
              <w:t>А</w:t>
            </w:r>
            <w:proofErr w:type="gramEnd"/>
            <w:r w:rsidRPr="00CC3BBD">
              <w:rPr>
                <w:i/>
                <w:iCs/>
                <w:lang w:eastAsia="ru-RU"/>
              </w:rPr>
              <w:t xml:space="preserve">, а. </w:t>
            </w:r>
            <w:r w:rsidRPr="00CC3BBD">
              <w:rPr>
                <w:lang w:eastAsia="ru-RU"/>
              </w:rPr>
              <w:t>(пропись № 2, с. 3—4)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</w:pPr>
            <w:r w:rsidRPr="00CC3BBD">
              <w:t>Знакомство с начертанием з</w:t>
            </w:r>
            <w:r w:rsidRPr="00CC3BBD">
              <w:t>а</w:t>
            </w:r>
            <w:r w:rsidRPr="00CC3BBD">
              <w:t>главной буквы А.</w:t>
            </w:r>
          </w:p>
          <w:p w:rsidR="0016135F" w:rsidRPr="00CC3BBD" w:rsidRDefault="0016135F" w:rsidP="0016135F">
            <w:pPr>
              <w:spacing w:after="40"/>
            </w:pPr>
            <w:r w:rsidRPr="00CC3BBD">
              <w:t>Анализ начертания письме</w:t>
            </w:r>
            <w:r w:rsidRPr="00CC3BBD">
              <w:t>н</w:t>
            </w:r>
            <w:r w:rsidRPr="00CC3BBD">
              <w:t>ных заглавных и строчных букв</w:t>
            </w:r>
          </w:p>
          <w:p w:rsidR="0016135F" w:rsidRPr="00CC3BBD" w:rsidRDefault="0016135F" w:rsidP="0016135F">
            <w:pPr>
              <w:spacing w:after="40"/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14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буквы </w:t>
            </w:r>
            <w:r w:rsidRPr="00CC3BBD">
              <w:rPr>
                <w:b/>
                <w:bCs/>
                <w:i/>
                <w:iCs/>
                <w:lang w:eastAsia="ru-RU"/>
              </w:rPr>
              <w:t>О, о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>(</w:t>
            </w:r>
            <w:proofErr w:type="gramEnd"/>
            <w:r w:rsidRPr="00CC3BBD">
              <w:rPr>
                <w:lang w:eastAsia="ru-RU"/>
              </w:rPr>
              <w:t>с. 5—6)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</w:pPr>
            <w:r w:rsidRPr="00CC3BBD">
              <w:t>Знакомство с начертанием букв о, О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15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 7)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</w:pPr>
            <w:r w:rsidRPr="00CC3BBD">
              <w:t>Знакомство с начертанием букв и.</w:t>
            </w:r>
          </w:p>
          <w:p w:rsidR="0016135F" w:rsidRPr="00CC3BBD" w:rsidRDefault="0016135F" w:rsidP="0016135F">
            <w:pPr>
              <w:spacing w:after="40"/>
            </w:pPr>
            <w:r w:rsidRPr="00CC3BBD">
              <w:t>Создание единства звука, зр</w:t>
            </w:r>
            <w:r w:rsidRPr="00CC3BBD">
              <w:t>и</w:t>
            </w:r>
            <w:r w:rsidRPr="00CC3BBD">
              <w:t>тельного образа, обознача</w:t>
            </w:r>
            <w:r w:rsidRPr="00CC3BBD">
              <w:t>ю</w:t>
            </w:r>
            <w:r w:rsidRPr="00CC3BBD">
              <w:t>щей его буквы и двигательного образа этой буквы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16.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lang w:eastAsia="ru-RU"/>
              </w:rPr>
              <w:t>.(с. 8)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ind w:right="-108"/>
            </w:pPr>
            <w:r w:rsidRPr="00CC3BBD">
              <w:t>Знакомство с начертанием бу</w:t>
            </w:r>
            <w:r w:rsidRPr="00CC3BBD">
              <w:t>к</w:t>
            </w:r>
            <w:r w:rsidRPr="00CC3BBD">
              <w:t>вы И.</w:t>
            </w:r>
          </w:p>
          <w:p w:rsidR="0016135F" w:rsidRPr="00CC3BBD" w:rsidRDefault="0016135F" w:rsidP="0016135F">
            <w:pPr>
              <w:spacing w:after="40"/>
            </w:pPr>
            <w:r w:rsidRPr="00CC3BBD">
              <w:t>Слоговой и звуковой анализ слов «мишка», «мышка»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17.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буква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ы</w:t>
            </w:r>
            <w:proofErr w:type="spellEnd"/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 9—10)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</w:pPr>
            <w:r w:rsidRPr="00CC3BBD">
              <w:t>Знакомство с начертанием б</w:t>
            </w:r>
            <w:r w:rsidRPr="00CC3BBD">
              <w:t>у</w:t>
            </w:r>
            <w:r w:rsidRPr="00CC3BBD">
              <w:t xml:space="preserve">квы </w:t>
            </w:r>
            <w:proofErr w:type="spellStart"/>
            <w:r w:rsidRPr="00CC3BBD">
              <w:t>ы</w:t>
            </w:r>
            <w:proofErr w:type="spellEnd"/>
          </w:p>
          <w:p w:rsidR="0016135F" w:rsidRPr="00CC3BBD" w:rsidRDefault="0016135F" w:rsidP="0016135F">
            <w:pPr>
              <w:spacing w:after="40"/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18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ная буквы</w:t>
            </w:r>
            <w:proofErr w:type="gramStart"/>
            <w:r w:rsidRPr="00CC3BBD">
              <w:rPr>
                <w:lang w:eastAsia="ru-RU"/>
              </w:rPr>
              <w:t xml:space="preserve"> </w:t>
            </w:r>
            <w:r w:rsidRPr="00CC3BBD">
              <w:rPr>
                <w:b/>
                <w:bCs/>
                <w:i/>
                <w:iCs/>
                <w:lang w:eastAsia="ru-RU"/>
              </w:rPr>
              <w:t>У</w:t>
            </w:r>
            <w:proofErr w:type="gramEnd"/>
            <w:r w:rsidRPr="00CC3BBD">
              <w:rPr>
                <w:b/>
                <w:bCs/>
                <w:i/>
                <w:iCs/>
                <w:lang w:eastAsia="ru-RU"/>
              </w:rPr>
              <w:t>, у.</w:t>
            </w:r>
            <w:r w:rsidRPr="00CC3BBD">
              <w:rPr>
                <w:lang w:eastAsia="ru-RU"/>
              </w:rPr>
              <w:t xml:space="preserve"> (с. 11—13)</w:t>
            </w:r>
          </w:p>
          <w:p w:rsidR="00C20C8E" w:rsidRPr="00CC3BBD" w:rsidRDefault="00C20C8E" w:rsidP="0016135F">
            <w:pPr>
              <w:spacing w:after="40"/>
              <w:ind w:right="-170"/>
              <w:rPr>
                <w:lang w:eastAsia="ru-RU"/>
              </w:rPr>
            </w:pPr>
          </w:p>
          <w:p w:rsidR="00C20C8E" w:rsidRPr="00CC3BBD" w:rsidRDefault="00C20C8E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 xml:space="preserve">Беседа по ОБЖ: Правила поведения </w:t>
            </w:r>
            <w:r w:rsidRPr="00CC3BBD">
              <w:rPr>
                <w:b/>
                <w:color w:val="FF0000"/>
                <w:lang w:eastAsia="ru-RU"/>
              </w:rPr>
              <w:lastRenderedPageBreak/>
              <w:t>на катке, горке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</w:pPr>
            <w:r w:rsidRPr="00CC3BBD">
              <w:lastRenderedPageBreak/>
              <w:t>Знакомство с начертанием з</w:t>
            </w:r>
            <w:r w:rsidRPr="00CC3BBD">
              <w:t>а</w:t>
            </w:r>
            <w:r w:rsidRPr="00CC3BBD">
              <w:t>главной буквы У.</w:t>
            </w:r>
          </w:p>
          <w:p w:rsidR="0016135F" w:rsidRPr="00CC3BBD" w:rsidRDefault="0016135F" w:rsidP="0016135F">
            <w:pPr>
              <w:spacing w:after="40"/>
            </w:pPr>
            <w:r w:rsidRPr="00CC3BBD">
              <w:t>Анализ начертания письме</w:t>
            </w:r>
            <w:r w:rsidRPr="00CC3BBD">
              <w:t>н</w:t>
            </w:r>
            <w:r w:rsidRPr="00CC3BBD">
              <w:t>ных заглавных и строчных букв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19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proofErr w:type="gramStart"/>
            <w:r w:rsidRPr="00CC3BBD">
              <w:rPr>
                <w:lang w:eastAsia="ru-RU"/>
              </w:rPr>
              <w:t>Строчная</w:t>
            </w:r>
            <w:proofErr w:type="gramEnd"/>
            <w:r w:rsidRPr="00CC3BBD">
              <w:rPr>
                <w:lang w:eastAsia="ru-RU"/>
              </w:rPr>
              <w:t xml:space="preserve">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буквы </w:t>
            </w:r>
            <w:r w:rsidRPr="00CC3BBD">
              <w:rPr>
                <w:i/>
                <w:iCs/>
                <w:lang w:eastAsia="ru-RU"/>
              </w:rPr>
              <w:t>Н, н.</w:t>
            </w:r>
            <w:r w:rsidRPr="00CC3BBD">
              <w:rPr>
                <w:lang w:eastAsia="ru-RU"/>
              </w:rPr>
              <w:t xml:space="preserve"> (с. 14—15)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C20C8E" w:rsidRPr="00CC3BBD" w:rsidRDefault="00C20C8E" w:rsidP="0016135F">
            <w:pPr>
              <w:spacing w:after="40"/>
              <w:ind w:right="-170"/>
              <w:rPr>
                <w:color w:val="FF0000"/>
                <w:lang w:eastAsia="ru-RU"/>
              </w:rPr>
            </w:pPr>
            <w:r w:rsidRPr="00CC3BBD">
              <w:rPr>
                <w:b/>
                <w:bCs/>
                <w:color w:val="FF0000"/>
                <w:lang w:eastAsia="ru-RU"/>
              </w:rPr>
              <w:t>Беседа по ОБЖ: Осторожно,  к</w:t>
            </w:r>
            <w:r w:rsidRPr="00CC3BBD">
              <w:rPr>
                <w:b/>
                <w:bCs/>
                <w:color w:val="FF0000"/>
                <w:lang w:eastAsia="ru-RU"/>
              </w:rPr>
              <w:t>о</w:t>
            </w:r>
            <w:r w:rsidRPr="00CC3BBD">
              <w:rPr>
                <w:b/>
                <w:bCs/>
                <w:color w:val="FF0000"/>
                <w:lang w:eastAsia="ru-RU"/>
              </w:rPr>
              <w:t>лющие предметы!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Знакомство с начертанием строчной буквы </w:t>
            </w:r>
            <w:proofErr w:type="spellStart"/>
            <w:r w:rsidRPr="00CC3BBD">
              <w:t>н</w:t>
            </w:r>
            <w:proofErr w:type="spellEnd"/>
            <w:r w:rsidRPr="00CC3BBD">
              <w:t>, основными типами её соединений</w:t>
            </w:r>
          </w:p>
        </w:tc>
        <w:tc>
          <w:tcPr>
            <w:tcW w:w="2897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Обучающийся научится: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анализировать </w:t>
            </w:r>
            <w:r w:rsidRPr="00CC3BBD">
              <w:rPr>
                <w:lang w:eastAsia="ru-RU"/>
              </w:rPr>
              <w:t xml:space="preserve">образец изучаемой буквы, </w:t>
            </w:r>
            <w:r w:rsidRPr="00CC3BBD">
              <w:rPr>
                <w:b/>
                <w:bCs/>
                <w:lang w:eastAsia="ru-RU"/>
              </w:rPr>
              <w:t>выд</w:t>
            </w:r>
            <w:r w:rsidRPr="00CC3BBD">
              <w:rPr>
                <w:b/>
                <w:bCs/>
                <w:lang w:eastAsia="ru-RU"/>
              </w:rPr>
              <w:t>е</w:t>
            </w:r>
            <w:r w:rsidRPr="00CC3BBD">
              <w:rPr>
                <w:b/>
                <w:bCs/>
                <w:lang w:eastAsia="ru-RU"/>
              </w:rPr>
              <w:t>лять</w:t>
            </w:r>
            <w:r w:rsidRPr="00CC3BBD">
              <w:rPr>
                <w:lang w:eastAsia="ru-RU"/>
              </w:rPr>
              <w:t xml:space="preserve"> элементы в стро</w:t>
            </w:r>
            <w:r w:rsidRPr="00CC3BBD">
              <w:rPr>
                <w:lang w:eastAsia="ru-RU"/>
              </w:rPr>
              <w:t>ч</w:t>
            </w:r>
            <w:r w:rsidRPr="00CC3BBD">
              <w:rPr>
                <w:lang w:eastAsia="ru-RU"/>
              </w:rPr>
              <w:t>ных и прописных буквах;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н</w:t>
            </w:r>
            <w:r w:rsidRPr="00CC3BBD">
              <w:rPr>
                <w:b/>
                <w:bCs/>
                <w:lang w:eastAsia="ru-RU"/>
              </w:rPr>
              <w:t xml:space="preserve">азывать </w:t>
            </w:r>
            <w:r w:rsidRPr="00CC3BBD">
              <w:rPr>
                <w:lang w:eastAsia="ru-RU"/>
              </w:rPr>
              <w:t>правильно элементы буквы;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сравнивать </w:t>
            </w:r>
            <w:r w:rsidRPr="00CC3BBD">
              <w:rPr>
                <w:lang w:eastAsia="ru-RU"/>
              </w:rPr>
              <w:t>печатную и письменную буквы;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- обводит</w:t>
            </w:r>
            <w:r w:rsidRPr="00CC3BBD">
              <w:rPr>
                <w:lang w:eastAsia="ru-RU"/>
              </w:rPr>
              <w:t>ь бордюрные рисунки по контуру;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конструировать </w:t>
            </w:r>
            <w:r w:rsidRPr="00CC3BBD">
              <w:rPr>
                <w:lang w:eastAsia="ru-RU"/>
              </w:rPr>
              <w:t>буквы из различных матери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лов;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>буквы в соо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ветствии с образцом;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воспроизводить </w:t>
            </w:r>
            <w:r w:rsidRPr="00CC3BBD">
              <w:rPr>
                <w:lang w:eastAsia="ru-RU"/>
              </w:rPr>
              <w:t>форму изучаемой буквы и её с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единения с другой буквой по алгоритму;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соблюдать </w:t>
            </w:r>
            <w:r w:rsidRPr="00CC3BBD">
              <w:rPr>
                <w:lang w:eastAsia="ru-RU"/>
              </w:rPr>
              <w:t>соразме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ность элементов буквы по высоте, ширине и углу наклона;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сравнивать </w:t>
            </w:r>
            <w:r w:rsidRPr="00CC3BBD">
              <w:rPr>
                <w:lang w:eastAsia="ru-RU"/>
              </w:rPr>
              <w:t>написа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ные буквы с образцом;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выполнять </w:t>
            </w:r>
            <w:proofErr w:type="spellStart"/>
            <w:r w:rsidRPr="00CC3BBD">
              <w:rPr>
                <w:lang w:eastAsia="ru-RU"/>
              </w:rPr>
              <w:t>слого-</w:t>
            </w:r>
            <w:r w:rsidRPr="00CC3BBD">
              <w:rPr>
                <w:lang w:eastAsia="ru-RU"/>
              </w:rPr>
              <w:lastRenderedPageBreak/>
              <w:t>звуковой</w:t>
            </w:r>
            <w:proofErr w:type="spellEnd"/>
            <w:r w:rsidRPr="00CC3BBD">
              <w:rPr>
                <w:lang w:eastAsia="ru-RU"/>
              </w:rPr>
              <w:t xml:space="preserve"> анализ слов, с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относить написанные слова со схемой-моделью;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>- выполнять</w:t>
            </w:r>
            <w:r w:rsidRPr="00CC3BBD">
              <w:rPr>
                <w:lang w:eastAsia="ru-RU"/>
              </w:rPr>
              <w:t xml:space="preserve"> </w:t>
            </w:r>
            <w:proofErr w:type="spellStart"/>
            <w:r w:rsidRPr="00CC3BBD">
              <w:rPr>
                <w:lang w:eastAsia="ru-RU"/>
              </w:rPr>
              <w:t>слого-звуковой</w:t>
            </w:r>
            <w:proofErr w:type="spellEnd"/>
            <w:r w:rsidRPr="00CC3BBD">
              <w:rPr>
                <w:lang w:eastAsia="ru-RU"/>
              </w:rPr>
              <w:t xml:space="preserve"> анализ слов со звуками [</w:t>
            </w:r>
            <w:proofErr w:type="spellStart"/>
            <w:r w:rsidRPr="00CC3BBD">
              <w:rPr>
                <w:lang w:eastAsia="ru-RU"/>
              </w:rPr>
              <w:t>j’э</w:t>
            </w:r>
            <w:proofErr w:type="spellEnd"/>
            <w:r w:rsidRPr="00CC3BBD">
              <w:rPr>
                <w:lang w:eastAsia="ru-RU"/>
              </w:rPr>
              <w:t>], [’э];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перекодировать </w:t>
            </w:r>
            <w:proofErr w:type="spellStart"/>
            <w:r w:rsidRPr="00CC3BBD">
              <w:rPr>
                <w:lang w:eastAsia="ru-RU"/>
              </w:rPr>
              <w:t>звуко-фонемную</w:t>
            </w:r>
            <w:proofErr w:type="spellEnd"/>
            <w:r w:rsidRPr="00CC3BBD">
              <w:rPr>
                <w:lang w:eastAsia="ru-RU"/>
              </w:rPr>
              <w:t xml:space="preserve"> форму </w:t>
            </w:r>
            <w:proofErr w:type="gramStart"/>
            <w:r w:rsidRPr="00CC3BBD">
              <w:rPr>
                <w:lang w:eastAsia="ru-RU"/>
              </w:rPr>
              <w:t>в</w:t>
            </w:r>
            <w:proofErr w:type="gramEnd"/>
            <w:r w:rsidRPr="00CC3BBD">
              <w:rPr>
                <w:lang w:eastAsia="ru-RU"/>
              </w:rPr>
              <w:t xml:space="preserve">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венную;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 xml:space="preserve">писать </w:t>
            </w:r>
            <w:r w:rsidRPr="00CC3BBD">
              <w:rPr>
                <w:lang w:eastAsia="ru-RU"/>
              </w:rPr>
              <w:t>слоги, слова с новыми буквами, испол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зуя приём комментиров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правильно </w:t>
            </w:r>
            <w:r w:rsidRPr="00CC3BBD">
              <w:rPr>
                <w:b/>
                <w:bCs/>
                <w:lang w:eastAsia="ru-RU"/>
              </w:rPr>
              <w:t>записыват</w:t>
            </w:r>
            <w:r w:rsidRPr="00CC3BBD">
              <w:rPr>
                <w:lang w:eastAsia="ru-RU"/>
              </w:rPr>
              <w:t>ь имена собственные;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списывать </w:t>
            </w:r>
            <w:r w:rsidRPr="00CC3BBD">
              <w:rPr>
                <w:lang w:eastAsia="ru-RU"/>
              </w:rPr>
              <w:t>без ошибок с письменного шрифта;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читать </w:t>
            </w:r>
            <w:r w:rsidRPr="00CC3BBD">
              <w:rPr>
                <w:lang w:eastAsia="ru-RU"/>
              </w:rPr>
              <w:t xml:space="preserve">предложения, </w:t>
            </w:r>
            <w:r w:rsidRPr="00CC3BBD">
              <w:rPr>
                <w:b/>
                <w:bCs/>
                <w:lang w:eastAsia="ru-RU"/>
              </w:rPr>
              <w:t>анализировать</w:t>
            </w:r>
            <w:r w:rsidRPr="00CC3BBD">
              <w:rPr>
                <w:lang w:eastAsia="ru-RU"/>
              </w:rPr>
              <w:t xml:space="preserve"> их, </w:t>
            </w:r>
            <w:r w:rsidRPr="00CC3BBD">
              <w:rPr>
                <w:b/>
                <w:bCs/>
                <w:lang w:eastAsia="ru-RU"/>
              </w:rPr>
              <w:t>о</w:t>
            </w:r>
            <w:r w:rsidRPr="00CC3BBD">
              <w:rPr>
                <w:b/>
                <w:bCs/>
                <w:lang w:eastAsia="ru-RU"/>
              </w:rPr>
              <w:t>п</w:t>
            </w:r>
            <w:r w:rsidRPr="00CC3BBD">
              <w:rPr>
                <w:b/>
                <w:bCs/>
                <w:lang w:eastAsia="ru-RU"/>
              </w:rPr>
              <w:t>ределять</w:t>
            </w:r>
            <w:r w:rsidRPr="00CC3BBD">
              <w:rPr>
                <w:lang w:eastAsia="ru-RU"/>
              </w:rPr>
              <w:t xml:space="preserve"> интонацию, грамотно </w:t>
            </w:r>
            <w:r w:rsidRPr="00CC3BBD">
              <w:rPr>
                <w:b/>
                <w:bCs/>
                <w:lang w:eastAsia="ru-RU"/>
              </w:rPr>
              <w:t>записывать</w:t>
            </w:r>
            <w:r w:rsidRPr="00CC3BBD">
              <w:rPr>
                <w:lang w:eastAsia="ru-RU"/>
              </w:rPr>
              <w:t>, обозначая на письме гр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ницы предложения;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>под диктовку отдельные изученные б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квы, односложные слова;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грамотно </w:t>
            </w:r>
            <w:r w:rsidRPr="00CC3BBD">
              <w:rPr>
                <w:lang w:eastAsia="ru-RU"/>
              </w:rPr>
              <w:t>оформлять на письме восклицательное предложение;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 xml:space="preserve">правильно </w:t>
            </w:r>
            <w:r w:rsidRPr="00CC3BBD">
              <w:rPr>
                <w:lang w:eastAsia="ru-RU"/>
              </w:rPr>
              <w:t>интонир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вать при чтении воскл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цательное и повествов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тельное предложения;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/>
                <w:lang w:eastAsia="ru-RU"/>
              </w:rPr>
            </w:pPr>
            <w:r w:rsidRPr="00CC3BBD">
              <w:rPr>
                <w:b/>
                <w:lang w:eastAsia="ru-RU"/>
              </w:rPr>
              <w:t>Сверять записанное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 предложение со схемой-моделью;</w:t>
            </w:r>
            <w:r w:rsidRPr="00CC3BBD">
              <w:rPr>
                <w:b/>
                <w:bCs/>
                <w:lang w:eastAsia="ru-RU"/>
              </w:rPr>
              <w:t xml:space="preserve">- списывать </w:t>
            </w:r>
            <w:r w:rsidRPr="00CC3BBD">
              <w:rPr>
                <w:lang w:eastAsia="ru-RU"/>
              </w:rPr>
              <w:t xml:space="preserve">предложения, заменяя в необходимых случаях печатный шрифт </w:t>
            </w:r>
            <w:proofErr w:type="gramStart"/>
            <w:r w:rsidRPr="00CC3BBD">
              <w:rPr>
                <w:lang w:eastAsia="ru-RU"/>
              </w:rPr>
              <w:t>на</w:t>
            </w:r>
            <w:proofErr w:type="gramEnd"/>
            <w:r w:rsidRPr="00CC3BBD">
              <w:rPr>
                <w:lang w:eastAsia="ru-RU"/>
              </w:rPr>
              <w:t xml:space="preserve"> письменный;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дополнять </w:t>
            </w:r>
            <w:r w:rsidRPr="00CC3BBD">
              <w:rPr>
                <w:lang w:eastAsia="ru-RU"/>
              </w:rPr>
              <w:t>предлож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ния, данные в прописи, словами по смыслу и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записывать </w:t>
            </w:r>
            <w:r w:rsidRPr="00CC3BBD">
              <w:rPr>
                <w:lang w:eastAsia="ru-RU"/>
              </w:rPr>
              <w:t>их, испол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зуя приём комментиров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составлять </w:t>
            </w:r>
            <w:r w:rsidRPr="00CC3BBD">
              <w:rPr>
                <w:lang w:eastAsia="ru-RU"/>
              </w:rPr>
              <w:t>самосто</w:t>
            </w:r>
            <w:r w:rsidRPr="00CC3BBD">
              <w:rPr>
                <w:lang w:eastAsia="ru-RU"/>
              </w:rPr>
              <w:t>я</w:t>
            </w:r>
            <w:r w:rsidRPr="00CC3BBD">
              <w:rPr>
                <w:lang w:eastAsia="ru-RU"/>
              </w:rPr>
              <w:t xml:space="preserve">тельно предложения по образцу и </w:t>
            </w:r>
            <w:r w:rsidRPr="00CC3BBD">
              <w:rPr>
                <w:b/>
                <w:bCs/>
                <w:lang w:eastAsia="ru-RU"/>
              </w:rPr>
              <w:t>записывать</w:t>
            </w:r>
            <w:r w:rsidRPr="00CC3BBD">
              <w:rPr>
                <w:lang w:eastAsia="ru-RU"/>
              </w:rPr>
              <w:t xml:space="preserve"> их в прописи;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дополнять </w:t>
            </w:r>
            <w:r w:rsidRPr="00CC3BBD">
              <w:rPr>
                <w:lang w:eastAsia="ru-RU"/>
              </w:rPr>
              <w:t>предлож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 словами, закодир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ванными в схемах-моделях;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вставлять </w:t>
            </w:r>
            <w:r w:rsidRPr="00CC3BBD">
              <w:rPr>
                <w:lang w:eastAsia="ru-RU"/>
              </w:rPr>
              <w:t>пропуще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 xml:space="preserve">ные буквы в слова, </w:t>
            </w:r>
            <w:r w:rsidRPr="00CC3BBD">
              <w:rPr>
                <w:b/>
                <w:bCs/>
                <w:lang w:eastAsia="ru-RU"/>
              </w:rPr>
              <w:t>об</w:t>
            </w:r>
            <w:r w:rsidRPr="00CC3BBD">
              <w:rPr>
                <w:b/>
                <w:bCs/>
                <w:lang w:eastAsia="ru-RU"/>
              </w:rPr>
              <w:t>ъ</w:t>
            </w:r>
            <w:r w:rsidRPr="00CC3BBD">
              <w:rPr>
                <w:b/>
                <w:bCs/>
                <w:lang w:eastAsia="ru-RU"/>
              </w:rPr>
              <w:t>яснять</w:t>
            </w:r>
            <w:r w:rsidRPr="00CC3BBD">
              <w:rPr>
                <w:lang w:eastAsia="ru-RU"/>
              </w:rPr>
              <w:t xml:space="preserve"> смысл каждого слова;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lastRenderedPageBreak/>
              <w:t xml:space="preserve">- писать </w:t>
            </w:r>
            <w:r w:rsidRPr="00CC3BBD">
              <w:rPr>
                <w:lang w:eastAsia="ru-RU"/>
              </w:rPr>
              <w:t>под диктовку слоги, слова с изученн</w:t>
            </w:r>
            <w:r w:rsidRPr="00CC3BBD">
              <w:rPr>
                <w:lang w:eastAsia="ru-RU"/>
              </w:rPr>
              <w:t>ы</w:t>
            </w:r>
            <w:r w:rsidRPr="00CC3BBD">
              <w:rPr>
                <w:lang w:eastAsia="ru-RU"/>
              </w:rPr>
              <w:t>ми буквами;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 xml:space="preserve">образовывать </w:t>
            </w:r>
            <w:r w:rsidRPr="00CC3BBD">
              <w:rPr>
                <w:lang w:eastAsia="ru-RU"/>
              </w:rPr>
              <w:t>форму единственного числа с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ществительного от з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данной формы множес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венного числа с опорой на схему-модель;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понимать </w:t>
            </w:r>
            <w:r w:rsidRPr="00CC3BBD">
              <w:rPr>
                <w:lang w:eastAsia="ru-RU"/>
              </w:rPr>
              <w:t>значение слов «один», «много», правильно их употре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лять в речи.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дополнять </w:t>
            </w:r>
            <w:r w:rsidRPr="00CC3BBD">
              <w:rPr>
                <w:lang w:eastAsia="ru-RU"/>
              </w:rPr>
              <w:t>тексты, да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ные в прописи, своими предложениями, не 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рушая смысла;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употреблять </w:t>
            </w:r>
            <w:r w:rsidRPr="00CC3BBD">
              <w:rPr>
                <w:lang w:eastAsia="ru-RU"/>
              </w:rPr>
              <w:t xml:space="preserve">в речи и </w:t>
            </w:r>
            <w:r w:rsidRPr="00CC3BBD">
              <w:rPr>
                <w:b/>
                <w:bCs/>
                <w:lang w:eastAsia="ru-RU"/>
              </w:rPr>
              <w:t>записывать</w:t>
            </w:r>
            <w:r w:rsidRPr="00CC3BBD">
              <w:rPr>
                <w:lang w:eastAsia="ru-RU"/>
              </w:rPr>
              <w:t xml:space="preserve"> с заглавной буквы названия знакомых рек;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наблюдать </w:t>
            </w:r>
            <w:r w:rsidRPr="00CC3BBD">
              <w:rPr>
                <w:lang w:eastAsia="ru-RU"/>
              </w:rPr>
              <w:t>за употре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лением запятой при о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ращении;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познакомиться с катег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рией числа имен сущес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вительных;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употреблять запятые при обращении;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соотносить </w:t>
            </w:r>
            <w:r w:rsidRPr="00CC3BBD">
              <w:rPr>
                <w:lang w:eastAsia="ru-RU"/>
              </w:rPr>
              <w:t>количество букв и звуков в слове;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 xml:space="preserve">грамотно слова с </w:t>
            </w:r>
            <w:proofErr w:type="gramStart"/>
            <w:r w:rsidRPr="00CC3BBD">
              <w:rPr>
                <w:lang w:eastAsia="ru-RU"/>
              </w:rPr>
              <w:t>мягким</w:t>
            </w:r>
            <w:proofErr w:type="gramEnd"/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lastRenderedPageBreak/>
              <w:t>Регулятивные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Принимать </w:t>
            </w:r>
            <w:r w:rsidRPr="00CC3BBD">
              <w:rPr>
                <w:lang w:eastAsia="ru-RU"/>
              </w:rPr>
              <w:t xml:space="preserve">учебную задачу урока. </w:t>
            </w:r>
            <w:r w:rsidRPr="00CC3BBD">
              <w:rPr>
                <w:b/>
                <w:bCs/>
                <w:i/>
                <w:iCs/>
                <w:lang w:eastAsia="ru-RU"/>
              </w:rPr>
              <w:t>Осущ</w:t>
            </w:r>
            <w:r w:rsidRPr="00CC3BBD">
              <w:rPr>
                <w:b/>
                <w:bCs/>
                <w:i/>
                <w:iCs/>
                <w:lang w:eastAsia="ru-RU"/>
              </w:rPr>
              <w:t>е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ствлять </w:t>
            </w:r>
            <w:r w:rsidRPr="00CC3BBD">
              <w:rPr>
                <w:i/>
                <w:iCs/>
                <w:lang w:eastAsia="ru-RU"/>
              </w:rPr>
              <w:t>решение учебной задачи под р</w:t>
            </w:r>
            <w:r w:rsidRPr="00CC3BBD">
              <w:rPr>
                <w:i/>
                <w:iCs/>
                <w:lang w:eastAsia="ru-RU"/>
              </w:rPr>
              <w:t>у</w:t>
            </w:r>
            <w:r w:rsidRPr="00CC3BBD">
              <w:rPr>
                <w:i/>
                <w:iCs/>
                <w:lang w:eastAsia="ru-RU"/>
              </w:rPr>
              <w:t>ководством учителя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Анализировать 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написанную букву, </w:t>
            </w:r>
            <w:r w:rsidRPr="00CC3BBD">
              <w:rPr>
                <w:b/>
                <w:bCs/>
                <w:lang w:eastAsia="ru-RU"/>
              </w:rPr>
              <w:t>в</w:t>
            </w:r>
            <w:r w:rsidRPr="00CC3BBD">
              <w:rPr>
                <w:b/>
                <w:bCs/>
                <w:lang w:eastAsia="ru-RU"/>
              </w:rPr>
              <w:t>ы</w:t>
            </w:r>
            <w:r w:rsidRPr="00CC3BBD">
              <w:rPr>
                <w:b/>
                <w:bCs/>
                <w:lang w:eastAsia="ru-RU"/>
              </w:rPr>
              <w:t>бирать</w:t>
            </w:r>
            <w:r w:rsidRPr="00CC3BBD">
              <w:rPr>
                <w:lang w:eastAsia="ru-RU"/>
              </w:rPr>
              <w:t xml:space="preserve"> наиболее уда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шийся вариант, </w:t>
            </w:r>
            <w:r w:rsidRPr="00CC3BBD">
              <w:rPr>
                <w:b/>
                <w:bCs/>
                <w:lang w:eastAsia="ru-RU"/>
              </w:rPr>
              <w:t>об</w:t>
            </w:r>
            <w:r w:rsidRPr="00CC3BBD">
              <w:rPr>
                <w:b/>
                <w:bCs/>
                <w:lang w:eastAsia="ru-RU"/>
              </w:rPr>
              <w:t>о</w:t>
            </w:r>
            <w:r w:rsidRPr="00CC3BBD">
              <w:rPr>
                <w:b/>
                <w:bCs/>
                <w:lang w:eastAsia="ru-RU"/>
              </w:rPr>
              <w:t>значать</w:t>
            </w:r>
            <w:r w:rsidRPr="00CC3BBD">
              <w:rPr>
                <w:lang w:eastAsia="ru-RU"/>
              </w:rPr>
              <w:t xml:space="preserve"> его условным знаком (то</w:t>
            </w:r>
            <w:r w:rsidRPr="00CC3BBD">
              <w:rPr>
                <w:lang w:eastAsia="ru-RU"/>
              </w:rPr>
              <w:t>ч</w:t>
            </w:r>
            <w:r w:rsidRPr="00CC3BBD">
              <w:rPr>
                <w:lang w:eastAsia="ru-RU"/>
              </w:rPr>
              <w:t>кой)</w:t>
            </w:r>
            <w:proofErr w:type="gramStart"/>
            <w:r w:rsidRPr="00CC3BBD">
              <w:rPr>
                <w:lang w:eastAsia="ru-RU"/>
              </w:rPr>
              <w:t>,</w:t>
            </w:r>
            <w:r w:rsidRPr="00CC3BBD">
              <w:rPr>
                <w:b/>
                <w:bCs/>
                <w:lang w:eastAsia="ru-RU"/>
              </w:rPr>
              <w:t>о</w:t>
            </w:r>
            <w:proofErr w:type="gramEnd"/>
            <w:r w:rsidRPr="00CC3BBD">
              <w:rPr>
                <w:b/>
                <w:bCs/>
                <w:lang w:eastAsia="ru-RU"/>
              </w:rPr>
              <w:t>риентироваться</w:t>
            </w:r>
            <w:r w:rsidRPr="00CC3BBD">
              <w:rPr>
                <w:lang w:eastAsia="ru-RU"/>
              </w:rPr>
              <w:t xml:space="preserve"> на лучший вариант в процессе письма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 xml:space="preserve">Использовать </w:t>
            </w:r>
            <w:r w:rsidRPr="00CC3BBD">
              <w:rPr>
                <w:i/>
                <w:iCs/>
                <w:lang w:eastAsia="ru-RU"/>
              </w:rPr>
              <w:t>правила оценивания в ситуац</w:t>
            </w:r>
            <w:r w:rsidRPr="00CC3BBD">
              <w:rPr>
                <w:i/>
                <w:iCs/>
                <w:lang w:eastAsia="ru-RU"/>
              </w:rPr>
              <w:t>и</w:t>
            </w:r>
            <w:r w:rsidRPr="00CC3BBD">
              <w:rPr>
                <w:i/>
                <w:iCs/>
                <w:lang w:eastAsia="ru-RU"/>
              </w:rPr>
              <w:t>ях, спланированных учителем.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Составлять </w:t>
            </w:r>
            <w:r w:rsidRPr="00CC3BBD">
              <w:rPr>
                <w:lang w:eastAsia="ru-RU"/>
              </w:rPr>
              <w:t>план урока в соответствии с зад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ниями на странице прописей.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Выполнять </w:t>
            </w:r>
            <w:r w:rsidRPr="00CC3BBD">
              <w:rPr>
                <w:lang w:eastAsia="ru-RU"/>
              </w:rPr>
              <w:t>задания в соответствии с треб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 xml:space="preserve">ваниями учителя. </w:t>
            </w:r>
            <w:r w:rsidRPr="00CC3BBD">
              <w:rPr>
                <w:b/>
                <w:bCs/>
                <w:lang w:eastAsia="ru-RU"/>
              </w:rPr>
              <w:t>О</w:t>
            </w:r>
            <w:r w:rsidRPr="00CC3BBD">
              <w:rPr>
                <w:b/>
                <w:bCs/>
                <w:lang w:eastAsia="ru-RU"/>
              </w:rPr>
              <w:t>с</w:t>
            </w:r>
            <w:r w:rsidRPr="00CC3BBD">
              <w:rPr>
                <w:b/>
                <w:bCs/>
                <w:lang w:eastAsia="ru-RU"/>
              </w:rPr>
              <w:lastRenderedPageBreak/>
              <w:t>ваивать</w:t>
            </w:r>
            <w:r w:rsidRPr="00CC3BBD">
              <w:rPr>
                <w:lang w:eastAsia="ru-RU"/>
              </w:rPr>
              <w:t xml:space="preserve"> правила в</w:t>
            </w:r>
            <w:r w:rsidRPr="00CC3BBD">
              <w:rPr>
                <w:lang w:eastAsia="ru-RU"/>
              </w:rPr>
              <w:t>ы</w:t>
            </w:r>
            <w:r w:rsidRPr="00CC3BBD">
              <w:rPr>
                <w:lang w:eastAsia="ru-RU"/>
              </w:rPr>
              <w:t>полнения работы в паре на основе образца, з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данного учителем.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Формулировать</w:t>
            </w:r>
            <w:r w:rsidRPr="00CC3BBD">
              <w:rPr>
                <w:lang w:eastAsia="ru-RU"/>
              </w:rPr>
              <w:t xml:space="preserve"> тему высказывания, </w:t>
            </w:r>
            <w:r w:rsidRPr="00CC3BBD">
              <w:rPr>
                <w:b/>
                <w:bCs/>
                <w:lang w:eastAsia="ru-RU"/>
              </w:rPr>
              <w:t>переб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рать</w:t>
            </w:r>
            <w:r w:rsidRPr="00CC3BBD">
              <w:rPr>
                <w:lang w:eastAsia="ru-RU"/>
              </w:rPr>
              <w:t xml:space="preserve"> варианты тем, предложенных другими учащимися, </w:t>
            </w:r>
            <w:r w:rsidRPr="00CC3BBD">
              <w:rPr>
                <w:b/>
                <w:bCs/>
                <w:lang w:eastAsia="ru-RU"/>
              </w:rPr>
              <w:t>выбирать</w:t>
            </w:r>
            <w:r w:rsidRPr="00CC3BBD">
              <w:rPr>
                <w:lang w:eastAsia="ru-RU"/>
              </w:rPr>
              <w:t xml:space="preserve"> </w:t>
            </w:r>
            <w:proofErr w:type="gramStart"/>
            <w:r w:rsidRPr="00CC3BBD">
              <w:rPr>
                <w:lang w:eastAsia="ru-RU"/>
              </w:rPr>
              <w:t>лучший</w:t>
            </w:r>
            <w:proofErr w:type="gramEnd"/>
            <w:r w:rsidRPr="00CC3BBD">
              <w:rPr>
                <w:lang w:eastAsia="ru-RU"/>
              </w:rPr>
              <w:t>,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Применять </w:t>
            </w:r>
            <w:r w:rsidRPr="00CC3BBD">
              <w:rPr>
                <w:lang w:eastAsia="ru-RU"/>
              </w:rPr>
              <w:t>критерии оценивания выполне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ной работы. Оценивать свои достижения на уроке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Оценивать </w:t>
            </w:r>
            <w:r w:rsidRPr="00CC3BBD">
              <w:rPr>
                <w:lang w:eastAsia="ru-RU"/>
              </w:rPr>
              <w:t>свою де</w:t>
            </w:r>
            <w:r w:rsidRPr="00CC3BBD">
              <w:rPr>
                <w:lang w:eastAsia="ru-RU"/>
              </w:rPr>
              <w:t>я</w:t>
            </w:r>
            <w:r w:rsidRPr="00CC3BBD">
              <w:rPr>
                <w:lang w:eastAsia="ru-RU"/>
              </w:rPr>
              <w:t>тельность по шкале с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мооценки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Познавательные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>Классифицировать</w:t>
            </w:r>
            <w:r w:rsidRPr="00CC3BBD">
              <w:rPr>
                <w:i/>
                <w:iCs/>
                <w:lang w:eastAsia="ru-RU"/>
              </w:rPr>
              <w:t xml:space="preserve"> 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t xml:space="preserve">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Коммуникативные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Отвечать </w:t>
            </w:r>
            <w:r w:rsidRPr="00CC3BBD">
              <w:rPr>
                <w:lang w:eastAsia="ru-RU"/>
              </w:rPr>
              <w:t>на вопросы учителя.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Осваивать, воспрои</w:t>
            </w:r>
            <w:r w:rsidRPr="00CC3BBD">
              <w:rPr>
                <w:b/>
                <w:bCs/>
                <w:lang w:eastAsia="ru-RU"/>
              </w:rPr>
              <w:t>з</w:t>
            </w:r>
            <w:r w:rsidRPr="00CC3BBD">
              <w:rPr>
                <w:b/>
                <w:bCs/>
                <w:lang w:eastAsia="ru-RU"/>
              </w:rPr>
              <w:t xml:space="preserve">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lastRenderedPageBreak/>
              <w:t>правила работы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парах.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proofErr w:type="gramStart"/>
            <w:r w:rsidRPr="00CC3BBD">
              <w:rPr>
                <w:lang w:eastAsia="ru-RU"/>
              </w:rPr>
              <w:t>в про</w:t>
            </w:r>
            <w:r w:rsidRPr="00CC3BBD">
              <w:rPr>
                <w:b/>
                <w:bCs/>
                <w:lang w:eastAsia="ru-RU"/>
              </w:rPr>
              <w:t>анал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зировать</w:t>
            </w:r>
            <w:proofErr w:type="gramEnd"/>
            <w:r w:rsidRPr="00CC3BBD">
              <w:rPr>
                <w:lang w:eastAsia="ru-RU"/>
              </w:rPr>
              <w:t xml:space="preserve"> работу тов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рища и оценивать её по критериям, данным учителем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Регулятивные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учебную задачу урока;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Осуществлять </w:t>
            </w:r>
            <w:r w:rsidRPr="00CC3BBD">
              <w:rPr>
                <w:i/>
                <w:iCs/>
                <w:lang w:eastAsia="ru-RU"/>
              </w:rPr>
              <w:t>реш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ние учебной задачи под руководством учителя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Обозначать </w:t>
            </w:r>
            <w:r w:rsidRPr="00CC3BBD">
              <w:rPr>
                <w:lang w:eastAsia="ru-RU"/>
              </w:rPr>
              <w:t>усло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ным знаком (точкой) наиболее удавшийся элемент, букву.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Ориентироваться </w:t>
            </w:r>
            <w:r w:rsidRPr="00CC3BBD">
              <w:rPr>
                <w:lang w:eastAsia="ru-RU"/>
              </w:rPr>
              <w:t>на лучший вариант в пр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цессе письма.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Оценивать </w:t>
            </w:r>
            <w:r w:rsidRPr="00CC3BBD">
              <w:rPr>
                <w:lang w:eastAsia="ru-RU"/>
              </w:rPr>
              <w:t>свою 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боту.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Познавательные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Классифицировать </w:t>
            </w:r>
            <w:r w:rsidRPr="00CC3BBD">
              <w:rPr>
                <w:i/>
                <w:iCs/>
                <w:lang w:eastAsia="ru-RU"/>
              </w:rPr>
              <w:t>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t xml:space="preserve">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Коммуникативные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lastRenderedPageBreak/>
              <w:t xml:space="preserve">Отвечать </w:t>
            </w:r>
            <w:r w:rsidRPr="00CC3BBD">
              <w:rPr>
                <w:lang w:eastAsia="ru-RU"/>
              </w:rPr>
              <w:t>на вопросы учителя.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Осваивать, воспрои</w:t>
            </w:r>
            <w:r w:rsidRPr="00CC3BBD">
              <w:rPr>
                <w:b/>
                <w:bCs/>
                <w:lang w:eastAsia="ru-RU"/>
              </w:rPr>
              <w:t>з</w:t>
            </w:r>
            <w:r w:rsidRPr="00CC3BBD">
              <w:rPr>
                <w:b/>
                <w:bCs/>
                <w:lang w:eastAsia="ru-RU"/>
              </w:rPr>
              <w:t xml:space="preserve">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парах.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proofErr w:type="gramStart"/>
            <w:r w:rsidRPr="00CC3BBD">
              <w:rPr>
                <w:lang w:eastAsia="ru-RU"/>
              </w:rPr>
              <w:t>в про</w:t>
            </w:r>
            <w:r w:rsidRPr="00CC3BBD">
              <w:rPr>
                <w:b/>
                <w:bCs/>
                <w:lang w:eastAsia="ru-RU"/>
              </w:rPr>
              <w:t>анал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зировать</w:t>
            </w:r>
            <w:proofErr w:type="gramEnd"/>
            <w:r w:rsidRPr="00CC3BBD">
              <w:rPr>
                <w:lang w:eastAsia="ru-RU"/>
              </w:rPr>
              <w:t xml:space="preserve"> работу тов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рища и оценивать её по критериям, данным учителем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Регулятивные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учебную задачу урока;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Осуществлять </w:t>
            </w:r>
            <w:r w:rsidRPr="00CC3BBD">
              <w:rPr>
                <w:i/>
                <w:iCs/>
                <w:lang w:eastAsia="ru-RU"/>
              </w:rPr>
              <w:t>реш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i/>
                <w:iCs/>
                <w:lang w:eastAsia="ru-RU"/>
              </w:rPr>
              <w:t>ние учебной задачи под руководством учителя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Обозначать </w:t>
            </w:r>
            <w:r w:rsidRPr="00CC3BBD">
              <w:rPr>
                <w:lang w:eastAsia="ru-RU"/>
              </w:rPr>
              <w:t>усло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ным знаком (точкой) наиболее удавшийся </w:t>
            </w:r>
            <w:r w:rsidRPr="00CC3BBD">
              <w:rPr>
                <w:lang w:eastAsia="ru-RU"/>
              </w:rPr>
              <w:lastRenderedPageBreak/>
              <w:t>элемент, букву.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Ориентироваться </w:t>
            </w:r>
            <w:r w:rsidRPr="00CC3BBD">
              <w:rPr>
                <w:lang w:eastAsia="ru-RU"/>
              </w:rPr>
              <w:t>на лучший вариант в пр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цессе письма.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Оценивать </w:t>
            </w:r>
            <w:r w:rsidRPr="00CC3BBD">
              <w:rPr>
                <w:lang w:eastAsia="ru-RU"/>
              </w:rPr>
              <w:t>свою 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боту.</w:t>
            </w:r>
          </w:p>
          <w:p w:rsidR="0016135F" w:rsidRPr="00CC3BBD" w:rsidRDefault="0016135F" w:rsidP="0016135F">
            <w:pPr>
              <w:spacing w:after="120"/>
              <w:rPr>
                <w:b/>
                <w:lang w:eastAsia="ru-RU"/>
              </w:rPr>
            </w:pPr>
            <w:r w:rsidRPr="00CC3BBD">
              <w:rPr>
                <w:b/>
                <w:u w:val="single"/>
                <w:lang w:eastAsia="ru-RU"/>
              </w:rPr>
              <w:t>Познавательные УУД</w:t>
            </w:r>
            <w:r w:rsidRPr="00CC3BBD">
              <w:rPr>
                <w:b/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Классифицировать </w:t>
            </w:r>
            <w:r w:rsidRPr="00CC3BBD">
              <w:rPr>
                <w:i/>
                <w:iCs/>
                <w:lang w:eastAsia="ru-RU"/>
              </w:rPr>
              <w:t>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t xml:space="preserve">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u w:val="single"/>
                <w:lang w:eastAsia="ru-RU"/>
              </w:rPr>
              <w:t>Коммуникативные УУД</w:t>
            </w:r>
            <w:r w:rsidRPr="00CC3BBD">
              <w:rPr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Отвечать </w:t>
            </w:r>
            <w:r w:rsidRPr="00CC3BBD">
              <w:rPr>
                <w:lang w:eastAsia="ru-RU"/>
              </w:rPr>
              <w:t>на вопросы учителя.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Осваивать, воспрои</w:t>
            </w:r>
            <w:r w:rsidRPr="00CC3BBD">
              <w:rPr>
                <w:b/>
                <w:bCs/>
                <w:lang w:eastAsia="ru-RU"/>
              </w:rPr>
              <w:t>з</w:t>
            </w:r>
            <w:r w:rsidRPr="00CC3BBD">
              <w:rPr>
                <w:b/>
                <w:bCs/>
                <w:lang w:eastAsia="ru-RU"/>
              </w:rPr>
              <w:t xml:space="preserve">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пе.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Воспроизводить </w:t>
            </w:r>
            <w:r w:rsidRPr="00CC3BBD">
              <w:rPr>
                <w:lang w:eastAsia="ru-RU"/>
              </w:rPr>
              <w:t xml:space="preserve">и </w:t>
            </w:r>
            <w:r w:rsidRPr="00CC3BBD">
              <w:rPr>
                <w:b/>
                <w:bCs/>
                <w:lang w:eastAsia="ru-RU"/>
              </w:rPr>
              <w:t>применять</w:t>
            </w:r>
            <w:r w:rsidRPr="00CC3BBD">
              <w:rPr>
                <w:lang w:eastAsia="ru-RU"/>
              </w:rPr>
              <w:t xml:space="preserve"> правила работы в парах.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proofErr w:type="gramStart"/>
            <w:r w:rsidRPr="00CC3BBD">
              <w:rPr>
                <w:lang w:eastAsia="ru-RU"/>
              </w:rPr>
              <w:t>в про</w:t>
            </w:r>
            <w:r w:rsidRPr="00CC3BBD">
              <w:rPr>
                <w:b/>
                <w:bCs/>
                <w:lang w:eastAsia="ru-RU"/>
              </w:rPr>
              <w:t>анал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зировать</w:t>
            </w:r>
            <w:proofErr w:type="gramEnd"/>
            <w:r w:rsidRPr="00CC3BBD">
              <w:rPr>
                <w:lang w:eastAsia="ru-RU"/>
              </w:rPr>
              <w:t xml:space="preserve"> работу тов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рища и оценивать её по критериям, данным учителем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i/>
                <w:iCs/>
                <w:lang w:eastAsia="ru-RU"/>
              </w:rPr>
              <w:t>предметы их по гру</w:t>
            </w:r>
            <w:r w:rsidRPr="00CC3BBD">
              <w:rPr>
                <w:i/>
                <w:iCs/>
                <w:lang w:eastAsia="ru-RU"/>
              </w:rPr>
              <w:t>п</w:t>
            </w:r>
            <w:r w:rsidRPr="00CC3BBD">
              <w:rPr>
                <w:i/>
                <w:iCs/>
                <w:lang w:eastAsia="ru-RU"/>
              </w:rPr>
              <w:lastRenderedPageBreak/>
              <w:t xml:space="preserve">пам, </w:t>
            </w:r>
            <w:r w:rsidRPr="00CC3BBD">
              <w:rPr>
                <w:b/>
                <w:bCs/>
                <w:lang w:eastAsia="ru-RU"/>
              </w:rPr>
              <w:t xml:space="preserve">называть </w:t>
            </w:r>
            <w:r w:rsidRPr="00CC3BBD">
              <w:rPr>
                <w:lang w:eastAsia="ru-RU"/>
              </w:rPr>
              <w:t>группу предметов одним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вом.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Выделять </w:t>
            </w:r>
            <w:r w:rsidRPr="00CC3BBD">
              <w:rPr>
                <w:lang w:eastAsia="ru-RU"/>
              </w:rPr>
              <w:t xml:space="preserve">в группе слов общий признак, </w:t>
            </w:r>
            <w:r w:rsidRPr="00CC3BBD">
              <w:rPr>
                <w:b/>
                <w:bCs/>
                <w:lang w:eastAsia="ru-RU"/>
              </w:rPr>
              <w:t>классифицировать</w:t>
            </w:r>
            <w:r w:rsidRPr="00CC3BBD">
              <w:rPr>
                <w:lang w:eastAsia="ru-RU"/>
              </w:rPr>
              <w:t xml:space="preserve"> их по группам, </w:t>
            </w:r>
            <w:r w:rsidRPr="00CC3BBD">
              <w:rPr>
                <w:b/>
                <w:bCs/>
                <w:lang w:eastAsia="ru-RU"/>
              </w:rPr>
              <w:t>называть</w:t>
            </w:r>
            <w:r w:rsidRPr="00CC3BBD">
              <w:rPr>
                <w:lang w:eastAsia="ru-RU"/>
              </w:rPr>
              <w:t xml:space="preserve"> группу предметов о</w:t>
            </w:r>
            <w:r w:rsidRPr="00CC3BBD">
              <w:rPr>
                <w:lang w:eastAsia="ru-RU"/>
              </w:rPr>
              <w:t>д</w:t>
            </w:r>
            <w:r w:rsidRPr="00CC3BBD">
              <w:rPr>
                <w:lang w:eastAsia="ru-RU"/>
              </w:rPr>
              <w:t>ним словом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u w:val="single"/>
                <w:lang w:eastAsia="ru-RU"/>
              </w:rPr>
              <w:t>Коммуникативные УУД</w:t>
            </w:r>
            <w:r w:rsidRPr="00CC3BBD">
              <w:rPr>
                <w:lang w:eastAsia="ru-RU"/>
              </w:rPr>
              <w:t>: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Работать </w:t>
            </w:r>
            <w:r w:rsidRPr="00CC3BBD">
              <w:rPr>
                <w:lang w:eastAsia="ru-RU"/>
              </w:rPr>
              <w:t xml:space="preserve">в парах, тройках и группах: </w:t>
            </w:r>
            <w:r w:rsidRPr="00CC3BBD">
              <w:rPr>
                <w:b/>
                <w:bCs/>
                <w:lang w:eastAsia="ru-RU"/>
              </w:rPr>
              <w:t>анализировать</w:t>
            </w:r>
            <w:r w:rsidRPr="00CC3BBD">
              <w:rPr>
                <w:lang w:eastAsia="ru-RU"/>
              </w:rPr>
              <w:t xml:space="preserve"> работу товарищей и </w:t>
            </w:r>
            <w:r w:rsidRPr="00CC3BBD">
              <w:rPr>
                <w:b/>
                <w:bCs/>
                <w:lang w:eastAsia="ru-RU"/>
              </w:rPr>
              <w:t>оцен</w:t>
            </w:r>
            <w:r w:rsidRPr="00CC3BBD">
              <w:rPr>
                <w:b/>
                <w:bCs/>
                <w:lang w:eastAsia="ru-RU"/>
              </w:rPr>
              <w:t>и</w:t>
            </w:r>
            <w:r w:rsidRPr="00CC3BBD">
              <w:rPr>
                <w:b/>
                <w:bCs/>
                <w:lang w:eastAsia="ru-RU"/>
              </w:rPr>
              <w:t>вать</w:t>
            </w:r>
            <w:r w:rsidRPr="00CC3BBD">
              <w:rPr>
                <w:lang w:eastAsia="ru-RU"/>
              </w:rPr>
              <w:t xml:space="preserve"> её по правилам.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 </w:t>
            </w:r>
            <w:r w:rsidRPr="00CC3BBD">
              <w:rPr>
                <w:b/>
                <w:bCs/>
                <w:lang w:eastAsia="ru-RU"/>
              </w:rPr>
              <w:t xml:space="preserve">Выполнять </w:t>
            </w:r>
            <w:r w:rsidRPr="00CC3BBD">
              <w:rPr>
                <w:lang w:eastAsia="ru-RU"/>
              </w:rPr>
              <w:t>правила работы в группе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</w:t>
            </w:r>
            <w:proofErr w:type="gramStart"/>
            <w:r w:rsidRPr="00CC3BBD">
              <w:rPr>
                <w:lang w:eastAsia="ru-RU"/>
              </w:rPr>
              <w:t>о</w:t>
            </w:r>
            <w:proofErr w:type="gramEnd"/>
            <w:r w:rsidRPr="00CC3BBD">
              <w:rPr>
                <w:lang w:eastAsia="ru-RU"/>
              </w:rPr>
              <w:t>бо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новывать свой выбор.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   Осуществлять </w:t>
            </w:r>
            <w:r w:rsidRPr="00CC3BBD">
              <w:rPr>
                <w:lang w:eastAsia="ru-RU"/>
              </w:rPr>
              <w:t>вза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моконтроль и оценку их выполнения.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 </w:t>
            </w:r>
          </w:p>
        </w:tc>
        <w:tc>
          <w:tcPr>
            <w:tcW w:w="2192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Cs/>
                <w:lang w:eastAsia="ru-RU"/>
              </w:rPr>
              <w:lastRenderedPageBreak/>
              <w:t xml:space="preserve">Выполнять </w:t>
            </w:r>
            <w:r w:rsidRPr="00CC3BBD">
              <w:rPr>
                <w:lang w:eastAsia="ru-RU"/>
              </w:rPr>
              <w:t>гиги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нические правила письма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вый статус «уч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ник», внутреннюю позицию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школьника на уровне полож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тельного отнош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 к школе, пр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нимать образ «х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рошего ученика».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собс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венным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и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других л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дей; нравственн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му содержанию поступков.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красоте окружающего м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ра, произведениям искусства.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- .Адекватно во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 xml:space="preserve">принимать оценку </w:t>
            </w:r>
            <w:r w:rsidRPr="00CC3BBD">
              <w:rPr>
                <w:lang w:eastAsia="ru-RU"/>
              </w:rPr>
              <w:lastRenderedPageBreak/>
              <w:t>учителя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240" w:line="360" w:lineRule="auto"/>
              <w:rPr>
                <w:bCs/>
                <w:lang w:eastAsia="ru-RU"/>
              </w:rPr>
            </w:pPr>
            <w:r w:rsidRPr="00CC3BBD">
              <w:rPr>
                <w:bCs/>
                <w:lang w:eastAsia="ru-RU"/>
              </w:rPr>
              <w:t>Чувство необх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димости учения, предпочтение с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циального способа оценки своих зн</w:t>
            </w:r>
            <w:r w:rsidRPr="00CC3BBD">
              <w:rPr>
                <w:bCs/>
                <w:lang w:eastAsia="ru-RU"/>
              </w:rPr>
              <w:t>а</w:t>
            </w:r>
            <w:r w:rsidRPr="00CC3BBD">
              <w:rPr>
                <w:bCs/>
                <w:lang w:eastAsia="ru-RU"/>
              </w:rPr>
              <w:t>ний – отметк</w:t>
            </w:r>
            <w:proofErr w:type="gramStart"/>
            <w:r w:rsidRPr="00CC3BBD">
              <w:rPr>
                <w:bCs/>
                <w:lang w:eastAsia="ru-RU"/>
              </w:rPr>
              <w:t>и-</w:t>
            </w:r>
            <w:proofErr w:type="gramEnd"/>
            <w:r w:rsidRPr="00CC3BBD">
              <w:rPr>
                <w:bCs/>
                <w:lang w:eastAsia="ru-RU"/>
              </w:rPr>
              <w:t xml:space="preserve"> дошкольным сп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 xml:space="preserve">собом. </w:t>
            </w:r>
          </w:p>
          <w:p w:rsidR="0016135F" w:rsidRPr="00CC3BBD" w:rsidRDefault="0016135F" w:rsidP="0016135F">
            <w:pPr>
              <w:spacing w:after="240" w:line="360" w:lineRule="auto"/>
              <w:rPr>
                <w:bCs/>
                <w:lang w:eastAsia="ru-RU"/>
              </w:rPr>
            </w:pPr>
            <w:r w:rsidRPr="00CC3BBD">
              <w:rPr>
                <w:bCs/>
                <w:lang w:eastAsia="ru-RU"/>
              </w:rPr>
              <w:t>Познавательная мотивация; инт</w:t>
            </w:r>
            <w:r w:rsidRPr="00CC3BBD">
              <w:rPr>
                <w:bCs/>
                <w:lang w:eastAsia="ru-RU"/>
              </w:rPr>
              <w:t>е</w:t>
            </w:r>
            <w:r w:rsidRPr="00CC3BBD">
              <w:rPr>
                <w:bCs/>
                <w:lang w:eastAsia="ru-RU"/>
              </w:rPr>
              <w:t>рес к новому.</w:t>
            </w:r>
          </w:p>
          <w:p w:rsidR="0016135F" w:rsidRPr="00CC3BBD" w:rsidRDefault="0016135F" w:rsidP="0016135F">
            <w:pPr>
              <w:spacing w:after="240" w:line="360" w:lineRule="auto"/>
              <w:rPr>
                <w:bCs/>
                <w:lang w:eastAsia="ru-RU"/>
              </w:rPr>
            </w:pPr>
            <w:r w:rsidRPr="00CC3BBD">
              <w:rPr>
                <w:bCs/>
                <w:lang w:eastAsia="ru-RU"/>
              </w:rPr>
              <w:lastRenderedPageBreak/>
              <w:t>Готовность след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 xml:space="preserve">вать нормам </w:t>
            </w:r>
            <w:proofErr w:type="spellStart"/>
            <w:r w:rsidRPr="00CC3BBD">
              <w:rPr>
                <w:bCs/>
                <w:lang w:eastAsia="ru-RU"/>
              </w:rPr>
              <w:t>зд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ровьесберегающ</w:t>
            </w:r>
            <w:r w:rsidRPr="00CC3BBD">
              <w:rPr>
                <w:bCs/>
                <w:lang w:eastAsia="ru-RU"/>
              </w:rPr>
              <w:t>е</w:t>
            </w:r>
            <w:r w:rsidRPr="00CC3BBD">
              <w:rPr>
                <w:bCs/>
                <w:lang w:eastAsia="ru-RU"/>
              </w:rPr>
              <w:t>го</w:t>
            </w:r>
            <w:proofErr w:type="spellEnd"/>
            <w:r w:rsidRPr="00CC3BBD">
              <w:rPr>
                <w:bCs/>
                <w:lang w:eastAsia="ru-RU"/>
              </w:rPr>
              <w:t xml:space="preserve"> поведения, ст</w:t>
            </w:r>
            <w:r w:rsidRPr="00CC3BBD">
              <w:rPr>
                <w:bCs/>
                <w:lang w:eastAsia="ru-RU"/>
              </w:rPr>
              <w:t>а</w:t>
            </w:r>
            <w:r w:rsidRPr="00CC3BBD">
              <w:rPr>
                <w:bCs/>
                <w:lang w:eastAsia="ru-RU"/>
              </w:rPr>
              <w:t>билизация эм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ционального с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стояния для реш</w:t>
            </w:r>
            <w:r w:rsidRPr="00CC3BBD">
              <w:rPr>
                <w:bCs/>
                <w:lang w:eastAsia="ru-RU"/>
              </w:rPr>
              <w:t>е</w:t>
            </w:r>
            <w:r w:rsidRPr="00CC3BBD">
              <w:rPr>
                <w:bCs/>
                <w:lang w:eastAsia="ru-RU"/>
              </w:rPr>
              <w:t>ния различных з</w:t>
            </w:r>
            <w:r w:rsidRPr="00CC3BBD">
              <w:rPr>
                <w:bCs/>
                <w:lang w:eastAsia="ru-RU"/>
              </w:rPr>
              <w:t>а</w:t>
            </w:r>
            <w:r w:rsidRPr="00CC3BBD">
              <w:rPr>
                <w:bCs/>
                <w:lang w:eastAsia="ru-RU"/>
              </w:rPr>
              <w:t>дач.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bCs/>
                <w:lang w:eastAsia="ru-RU"/>
              </w:rPr>
              <w:t xml:space="preserve">Выполнять </w:t>
            </w:r>
            <w:r w:rsidRPr="00CC3BBD">
              <w:rPr>
                <w:lang w:eastAsia="ru-RU"/>
              </w:rPr>
              <w:t>гиги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нические правила письма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bCs/>
                <w:lang w:eastAsia="ru-RU"/>
              </w:rPr>
              <w:t xml:space="preserve">- Принимать 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вый статус «уч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lastRenderedPageBreak/>
              <w:t>ник», внутреннюю позицию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школьника на уровне полож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тельного отнош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 к школе, пр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нимать образ «х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рошего ученика».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собс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венным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и пережив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ниям других л</w:t>
            </w:r>
            <w:r w:rsidRPr="00CC3BBD">
              <w:rPr>
                <w:lang w:eastAsia="ru-RU"/>
              </w:rPr>
              <w:t>ю</w:t>
            </w:r>
            <w:r w:rsidRPr="00CC3BBD">
              <w:rPr>
                <w:lang w:eastAsia="ru-RU"/>
              </w:rPr>
              <w:t>дей; нравственн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му содержанию поступков.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- Внимательно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носиться к красоте окружающего м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ра, произведениям искусства.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- .Адекватно во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принимать оценку учителя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 w:val="restart"/>
          </w:tcPr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    Сравнение строчной и заглавной букв.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Сравнение печатной и письменной букв.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</w:t>
            </w:r>
            <w:proofErr w:type="spellStart"/>
            <w:r w:rsidRPr="00CC3BBD">
              <w:rPr>
                <w:lang w:eastAsia="ru-RU"/>
              </w:rPr>
              <w:t>Слого-звуковой</w:t>
            </w:r>
            <w:proofErr w:type="spellEnd"/>
            <w:r w:rsidRPr="00CC3BBD">
              <w:rPr>
                <w:lang w:eastAsia="ru-RU"/>
              </w:rPr>
              <w:t xml:space="preserve"> ан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лиз слов.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Письмо слогов и слов</w:t>
            </w:r>
            <w:r w:rsidRPr="00CC3BBD">
              <w:rPr>
                <w:i/>
                <w:iCs/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   Письмо предложений 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комментир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ванием.  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 Дополнение предложения словом, зак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дированным в предметном рисунке. 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Списывание с письменного шрифта.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Восстано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ление дефо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мированного предложения.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Постановка запятой в д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формирова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ном предл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жении.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 Списывание с письменного шрифта.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 Письмо под диктовку.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 Знакомство с правилами оценивания выполненной работы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Списывание с рукописного текста.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  Составл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 устного рассказа по заданной уч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телем теме и письменного рассказа на тему, сформ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lastRenderedPageBreak/>
              <w:t>лированную самими уч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щимися.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 Интониров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ние разли</w:t>
            </w:r>
            <w:r w:rsidRPr="00CC3BBD">
              <w:rPr>
                <w:lang w:eastAsia="ru-RU"/>
              </w:rPr>
              <w:t>ч</w:t>
            </w:r>
            <w:r w:rsidRPr="00CC3BBD">
              <w:rPr>
                <w:lang w:eastAsia="ru-RU"/>
              </w:rPr>
              <w:t>ных предл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жений. 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 Оформление интонации на письме.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Создание письменных текстов.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Письменный ответ на в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прос.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  Понимание двойной роль букв ё, </w:t>
            </w:r>
            <w:proofErr w:type="spellStart"/>
            <w:r w:rsidRPr="00CC3BBD">
              <w:rPr>
                <w:lang w:eastAsia="ru-RU"/>
              </w:rPr>
              <w:t>ю</w:t>
            </w:r>
            <w:proofErr w:type="spellEnd"/>
            <w:r w:rsidRPr="00CC3BBD">
              <w:rPr>
                <w:lang w:eastAsia="ru-RU"/>
              </w:rPr>
              <w:t xml:space="preserve">, я, 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lang w:eastAsia="ru-RU"/>
              </w:rPr>
              <w:t>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 Обозначение </w:t>
            </w:r>
            <w:r w:rsidRPr="00CC3BBD">
              <w:rPr>
                <w:lang w:eastAsia="ru-RU"/>
              </w:rPr>
              <w:lastRenderedPageBreak/>
              <w:t xml:space="preserve">буквами ё, </w:t>
            </w:r>
            <w:proofErr w:type="spellStart"/>
            <w:r w:rsidRPr="00CC3BBD">
              <w:rPr>
                <w:lang w:eastAsia="ru-RU"/>
              </w:rPr>
              <w:t>ю</w:t>
            </w:r>
            <w:proofErr w:type="spellEnd"/>
            <w:r w:rsidRPr="00CC3BBD">
              <w:rPr>
                <w:lang w:eastAsia="ru-RU"/>
              </w:rPr>
              <w:t xml:space="preserve">, я </w:t>
            </w:r>
            <w:r w:rsidRPr="00CC3BBD">
              <w:rPr>
                <w:i/>
                <w:iCs/>
                <w:lang w:eastAsia="ru-RU"/>
              </w:rPr>
              <w:t>е</w:t>
            </w:r>
            <w:r w:rsidRPr="00CC3BBD">
              <w:rPr>
                <w:lang w:eastAsia="ru-RU"/>
              </w:rPr>
              <w:t xml:space="preserve"> мягкости предыдущего согласного на письме.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Составл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 ответа на поставленный в тексте в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прос.</w:t>
            </w:r>
          </w:p>
          <w:p w:rsidR="0016135F" w:rsidRPr="00CC3BBD" w:rsidRDefault="0016135F" w:rsidP="0016135F">
            <w:pPr>
              <w:spacing w:after="2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буквы </w:t>
            </w:r>
            <w:r w:rsidRPr="00CC3BBD">
              <w:rPr>
                <w:b/>
                <w:bCs/>
                <w:i/>
                <w:iCs/>
                <w:lang w:eastAsia="ru-RU"/>
              </w:rPr>
              <w:t>С, с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>(</w:t>
            </w:r>
            <w:proofErr w:type="gramEnd"/>
            <w:r w:rsidRPr="00CC3BBD">
              <w:rPr>
                <w:lang w:eastAsia="ru-RU"/>
              </w:rPr>
              <w:t>с. 16)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Обозначение звуков </w:t>
            </w:r>
            <w:proofErr w:type="gramStart"/>
            <w:r w:rsidRPr="00CC3BBD">
              <w:t>соответс</w:t>
            </w:r>
            <w:r w:rsidRPr="00CC3BBD">
              <w:t>т</w:t>
            </w:r>
            <w:r w:rsidRPr="00CC3BBD">
              <w:t>вующими</w:t>
            </w:r>
            <w:proofErr w:type="gramEnd"/>
          </w:p>
          <w:p w:rsidR="0016135F" w:rsidRPr="00CC3BBD" w:rsidRDefault="0016135F" w:rsidP="0016135F">
            <w:r w:rsidRPr="00CC3BBD">
              <w:t xml:space="preserve">буквами рукописного шрифта. </w:t>
            </w:r>
          </w:p>
          <w:p w:rsidR="0016135F" w:rsidRPr="00CC3BBD" w:rsidRDefault="0016135F" w:rsidP="0016135F">
            <w:r w:rsidRPr="00CC3BBD">
              <w:t>Письмо слогов, слов и предл</w:t>
            </w:r>
            <w:r w:rsidRPr="00CC3BBD">
              <w:t>о</w:t>
            </w:r>
            <w:r w:rsidRPr="00CC3BBD">
              <w:t xml:space="preserve">жений с буквой </w:t>
            </w:r>
            <w:proofErr w:type="spellStart"/>
            <w:r w:rsidRPr="00CC3BBD">
              <w:t>н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2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с из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ченными буквами (с.17)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Слоговой и звукобуквенный анализ слов. Письмо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2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ная буквы</w:t>
            </w:r>
            <w:proofErr w:type="gramStart"/>
            <w:r w:rsidRPr="00CC3BBD">
              <w:rPr>
                <w:lang w:eastAsia="ru-RU"/>
              </w:rPr>
              <w:t xml:space="preserve"> </w:t>
            </w:r>
            <w:r w:rsidRPr="00CC3BBD">
              <w:rPr>
                <w:b/>
                <w:bCs/>
                <w:i/>
                <w:iCs/>
                <w:lang w:eastAsia="ru-RU"/>
              </w:rPr>
              <w:t>К</w:t>
            </w:r>
            <w:proofErr w:type="gramEnd"/>
            <w:r w:rsidRPr="00CC3BBD">
              <w:rPr>
                <w:b/>
                <w:bCs/>
                <w:i/>
                <w:iCs/>
                <w:lang w:eastAsia="ru-RU"/>
              </w:rPr>
              <w:t>, к.</w:t>
            </w:r>
            <w:r w:rsidRPr="00CC3BBD">
              <w:rPr>
                <w:lang w:eastAsia="ru-RU"/>
              </w:rPr>
              <w:t xml:space="preserve"> (с. 18—19)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</w:t>
            </w:r>
            <w:proofErr w:type="gramStart"/>
            <w:r w:rsidRPr="00CC3BBD">
              <w:rPr>
                <w:b/>
                <w:color w:val="FF0000"/>
                <w:lang w:eastAsia="ru-RU"/>
              </w:rPr>
              <w:t xml:space="preserve"> :</w:t>
            </w:r>
            <w:proofErr w:type="gramEnd"/>
            <w:r w:rsidRPr="00CC3BBD">
              <w:rPr>
                <w:b/>
                <w:color w:val="FF0000"/>
                <w:lang w:eastAsia="ru-RU"/>
              </w:rPr>
              <w:t xml:space="preserve"> Личная гигиена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Знакомство с начертанием строчной буквы </w:t>
            </w:r>
            <w:proofErr w:type="gramStart"/>
            <w:r w:rsidRPr="00CC3BBD">
              <w:t>к</w:t>
            </w:r>
            <w:proofErr w:type="gramEnd"/>
            <w:r w:rsidRPr="00CC3BBD">
              <w:t>, основными типами её соединений. Пост</w:t>
            </w:r>
            <w:r w:rsidRPr="00CC3BBD">
              <w:t>а</w:t>
            </w:r>
            <w:r w:rsidRPr="00CC3BBD">
              <w:t>новка ударения в ловах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2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23</w:t>
            </w:r>
          </w:p>
        </w:tc>
        <w:tc>
          <w:tcPr>
            <w:tcW w:w="2212" w:type="dxa"/>
          </w:tcPr>
          <w:p w:rsidR="0016135F" w:rsidRPr="00CC3BBD" w:rsidRDefault="0016135F" w:rsidP="009C5E4E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т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>(</w:t>
            </w:r>
            <w:proofErr w:type="gramEnd"/>
            <w:r w:rsidRPr="00CC3BBD">
              <w:rPr>
                <w:lang w:eastAsia="ru-RU"/>
              </w:rPr>
              <w:t>с. 2</w:t>
            </w:r>
            <w:r w:rsidR="009C5E4E" w:rsidRPr="00CC3BBD">
              <w:rPr>
                <w:lang w:eastAsia="ru-RU"/>
              </w:rPr>
              <w:t>0</w:t>
            </w:r>
            <w:r w:rsidRPr="00CC3BBD">
              <w:rPr>
                <w:lang w:eastAsia="ru-RU"/>
              </w:rPr>
              <w:t>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Написание слогов,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2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615"/>
        </w:trPr>
        <w:tc>
          <w:tcPr>
            <w:tcW w:w="534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24-25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proofErr w:type="gramStart"/>
            <w:r w:rsidRPr="00CC3BBD">
              <w:rPr>
                <w:lang w:eastAsia="ru-RU"/>
              </w:rPr>
              <w:t>Заглавная</w:t>
            </w:r>
            <w:proofErr w:type="gramEnd"/>
            <w:r w:rsidRPr="00CC3BBD">
              <w:rPr>
                <w:lang w:eastAsia="ru-RU"/>
              </w:rPr>
              <w:t xml:space="preserve"> буквы Т</w:t>
            </w:r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>(с. 21)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t>Знакомство с начертанием строчной буквы т, основными типами её соединений.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525"/>
        </w:trPr>
        <w:tc>
          <w:tcPr>
            <w:tcW w:w="534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26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с из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ченными буквами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27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>Л, л.</w:t>
            </w:r>
            <w:r w:rsidRPr="00CC3BBD">
              <w:rPr>
                <w:lang w:eastAsia="ru-RU"/>
              </w:rPr>
              <w:t xml:space="preserve"> (с. 23)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Знакомство с начертанием строчной буквы </w:t>
            </w:r>
            <w:proofErr w:type="gramStart"/>
            <w:r w:rsidRPr="00CC3BBD">
              <w:t>л</w:t>
            </w:r>
            <w:proofErr w:type="gramEnd"/>
            <w:r w:rsidRPr="00CC3BBD">
              <w:t>, основными типами её соединений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28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Заглавная буква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 Л (с.24</w:t>
            </w:r>
            <w:proofErr w:type="gramStart"/>
            <w:r w:rsidRPr="00CC3BBD">
              <w:rPr>
                <w:lang w:eastAsia="ru-RU"/>
              </w:rPr>
              <w:t xml:space="preserve"> )</w:t>
            </w:r>
            <w:proofErr w:type="gramEnd"/>
          </w:p>
        </w:tc>
        <w:tc>
          <w:tcPr>
            <w:tcW w:w="3458" w:type="dxa"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29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proofErr w:type="gramStart"/>
            <w:r w:rsidRPr="00CC3BBD">
              <w:rPr>
                <w:lang w:eastAsia="ru-RU"/>
              </w:rPr>
              <w:t>Письмо слов и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гов с изученными буквами (с. 25</w:t>
            </w:r>
            <w:proofErr w:type="gramEnd"/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Запись слов и предложений после их предварительного </w:t>
            </w:r>
            <w:proofErr w:type="spellStart"/>
            <w:r w:rsidRPr="00CC3BBD">
              <w:t>звуко-слогового</w:t>
            </w:r>
            <w:proofErr w:type="spellEnd"/>
            <w:r w:rsidRPr="00CC3BBD">
              <w:t xml:space="preserve"> анализа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i/>
                <w:iCs/>
                <w:lang w:eastAsia="ru-RU"/>
              </w:rPr>
              <w:t>р</w:t>
            </w:r>
            <w:r w:rsidRPr="00CC3BBD">
              <w:rPr>
                <w:lang w:eastAsia="ru-RU"/>
              </w:rPr>
              <w:t>. (с. 26)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Знакомство с начертанием строчной буквы </w:t>
            </w:r>
            <w:proofErr w:type="spellStart"/>
            <w:proofErr w:type="gramStart"/>
            <w:r w:rsidRPr="00CC3BBD">
              <w:t>р</w:t>
            </w:r>
            <w:proofErr w:type="spellEnd"/>
            <w:proofErr w:type="gramEnd"/>
            <w:r w:rsidRPr="00CC3BBD">
              <w:t>, основными типами её соединений.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i/>
                <w:iCs/>
                <w:lang w:eastAsia="ru-RU"/>
              </w:rPr>
              <w:t>Р</w:t>
            </w:r>
            <w:r w:rsidRPr="00CC3BBD">
              <w:rPr>
                <w:lang w:eastAsia="ru-RU"/>
              </w:rPr>
              <w:t>.(с. 27)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Написание слогов,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proofErr w:type="gramStart"/>
            <w:r w:rsidRPr="00CC3BBD">
              <w:rPr>
                <w:lang w:eastAsia="ru-RU"/>
              </w:rPr>
              <w:t>в</w:t>
            </w:r>
            <w:proofErr w:type="gramEnd"/>
            <w:r w:rsidRPr="00CC3BBD">
              <w:rPr>
                <w:lang w:eastAsia="ru-RU"/>
              </w:rPr>
              <w:t>. (с.28)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Знакомство с начертанием строчной буквы </w:t>
            </w:r>
            <w:proofErr w:type="gramStart"/>
            <w:r w:rsidRPr="00CC3BBD">
              <w:t>в</w:t>
            </w:r>
            <w:proofErr w:type="gramEnd"/>
            <w:r w:rsidRPr="00CC3BBD">
              <w:t>, основными типами её соединений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33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 w:val="restart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i/>
                <w:iCs/>
                <w:lang w:eastAsia="ru-RU"/>
              </w:rPr>
              <w:t>В</w:t>
            </w:r>
            <w:r w:rsidRPr="00CC3BBD">
              <w:rPr>
                <w:lang w:eastAsia="ru-RU"/>
              </w:rPr>
              <w:t>. (c.29)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пре</w:t>
            </w:r>
            <w:r w:rsidRPr="00CC3BBD">
              <w:rPr>
                <w:lang w:eastAsia="ru-RU"/>
              </w:rPr>
              <w:t>д</w:t>
            </w:r>
            <w:r w:rsidRPr="00CC3BBD">
              <w:rPr>
                <w:lang w:eastAsia="ru-RU"/>
              </w:rPr>
              <w:t>ложений с изуче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ными буквами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.30)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ОБЖ: Лук – друг от семи недуг!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t>Написание слогов, слов и предложений с изученными буквами</w:t>
            </w:r>
          </w:p>
          <w:p w:rsidR="0016135F" w:rsidRPr="00CC3BBD" w:rsidRDefault="0016135F" w:rsidP="0016135F">
            <w:r w:rsidRPr="00CC3BBD">
              <w:t>Написание слогов,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34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буква е. (с. 31)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Знакомство с начертанием строчной буквы е, основными типами её соединений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35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 w:val="restart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proofErr w:type="gramStart"/>
            <w:r w:rsidRPr="00CC3BBD">
              <w:rPr>
                <w:lang w:eastAsia="ru-RU"/>
              </w:rPr>
              <w:t>Заглавная</w:t>
            </w:r>
            <w:proofErr w:type="gramEnd"/>
            <w:r w:rsidRPr="00CC3BBD">
              <w:rPr>
                <w:lang w:eastAsia="ru-RU"/>
              </w:rPr>
              <w:t xml:space="preserve"> буквы </w:t>
            </w:r>
            <w:r w:rsidRPr="00CC3BBD">
              <w:rPr>
                <w:b/>
                <w:bCs/>
                <w:i/>
                <w:iCs/>
                <w:lang w:eastAsia="ru-RU"/>
              </w:rPr>
              <w:t>Е.</w:t>
            </w:r>
            <w:r w:rsidRPr="00CC3BBD">
              <w:rPr>
                <w:lang w:eastAsia="ru-RU"/>
              </w:rPr>
              <w:t xml:space="preserve"> (с.32)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с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вами е, Е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b/>
                <w:color w:val="00B050"/>
                <w:lang w:eastAsia="ru-RU"/>
              </w:rPr>
            </w:pPr>
            <w:r w:rsidRPr="00CC3BBD">
              <w:rPr>
                <w:b/>
                <w:color w:val="00B050"/>
                <w:lang w:eastAsia="ru-RU"/>
              </w:rPr>
              <w:t>Беседа по краев</w:t>
            </w:r>
            <w:r w:rsidRPr="00CC3BBD">
              <w:rPr>
                <w:b/>
                <w:color w:val="00B050"/>
                <w:lang w:eastAsia="ru-RU"/>
              </w:rPr>
              <w:t>е</w:t>
            </w:r>
            <w:r w:rsidRPr="00CC3BBD">
              <w:rPr>
                <w:b/>
                <w:color w:val="00B050"/>
                <w:lang w:eastAsia="ru-RU"/>
              </w:rPr>
              <w:lastRenderedPageBreak/>
              <w:t>дению: Хвойные деревья Пермского края.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lastRenderedPageBreak/>
              <w:t>Слоговой и звукобуквенный анализ слов «ел», «сел»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t>Проверка написанного при п</w:t>
            </w:r>
            <w:r w:rsidRPr="00CC3BBD">
              <w:t>о</w:t>
            </w:r>
            <w:r w:rsidRPr="00CC3BBD">
              <w:t>мощи сличения с текстом – о</w:t>
            </w:r>
            <w:r w:rsidRPr="00CC3BBD">
              <w:t>б</w:t>
            </w:r>
            <w:r w:rsidRPr="00CC3BBD">
              <w:t xml:space="preserve">разцом и </w:t>
            </w:r>
            <w:proofErr w:type="spellStart"/>
            <w:r w:rsidRPr="00CC3BBD">
              <w:t>послогового</w:t>
            </w:r>
            <w:proofErr w:type="spellEnd"/>
            <w:r w:rsidRPr="00CC3BBD">
              <w:t xml:space="preserve"> орф</w:t>
            </w:r>
            <w:r w:rsidRPr="00CC3BBD">
              <w:t>о</w:t>
            </w:r>
            <w:r w:rsidRPr="00CC3BBD">
              <w:lastRenderedPageBreak/>
              <w:t>графического чтения написа</w:t>
            </w:r>
            <w:r w:rsidRPr="00CC3BBD">
              <w:t>н</w:t>
            </w:r>
            <w:r w:rsidRPr="00CC3BBD">
              <w:t>ных слов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36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пре</w:t>
            </w:r>
            <w:r w:rsidRPr="00CC3BBD">
              <w:rPr>
                <w:lang w:eastAsia="ru-RU"/>
              </w:rPr>
              <w:t>д</w:t>
            </w:r>
            <w:r w:rsidRPr="00CC3BBD">
              <w:rPr>
                <w:lang w:eastAsia="ru-RU"/>
              </w:rPr>
              <w:t>ложений с изуче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ными буквами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lang w:eastAsia="ru-RU"/>
              </w:rPr>
              <w:t>п.</w:t>
            </w:r>
            <w:r w:rsidRPr="00CC3BBD">
              <w:rPr>
                <w:lang w:eastAsia="ru-RU"/>
              </w:rPr>
              <w:t xml:space="preserve"> (№ 3с. 3)</w:t>
            </w:r>
          </w:p>
        </w:tc>
        <w:tc>
          <w:tcPr>
            <w:tcW w:w="3458" w:type="dxa"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гов  с изученными буквами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( с.5)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Написание слогов,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39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буква 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П</w:t>
            </w:r>
            <w:proofErr w:type="gramEnd"/>
            <w:r w:rsidRPr="00CC3BBD">
              <w:rPr>
                <w:b/>
                <w:bCs/>
                <w:i/>
                <w:iCs/>
                <w:lang w:eastAsia="ru-RU"/>
              </w:rPr>
              <w:t>, п.</w:t>
            </w:r>
            <w:r w:rsidRPr="00CC3BBD">
              <w:rPr>
                <w:lang w:eastAsia="ru-RU"/>
              </w:rPr>
              <w:t xml:space="preserve"> (пропись № 3, с. 5)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40-41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гов  с изученными буквами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( с.5)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м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>(</w:t>
            </w:r>
            <w:proofErr w:type="gramEnd"/>
            <w:r w:rsidRPr="00CC3BBD">
              <w:rPr>
                <w:lang w:eastAsia="ru-RU"/>
              </w:rPr>
              <w:t>с. 6)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ОБЖ: Чистот</w:t>
            </w:r>
            <w:proofErr w:type="gramStart"/>
            <w:r w:rsidRPr="00CC3BBD">
              <w:rPr>
                <w:b/>
                <w:color w:val="FF0000"/>
                <w:lang w:eastAsia="ru-RU"/>
              </w:rPr>
              <w:t>а-</w:t>
            </w:r>
            <w:proofErr w:type="gramEnd"/>
            <w:r w:rsidRPr="00CC3BBD">
              <w:rPr>
                <w:b/>
                <w:color w:val="FF0000"/>
                <w:lang w:eastAsia="ru-RU"/>
              </w:rPr>
              <w:t xml:space="preserve"> залог зд</w:t>
            </w:r>
            <w:r w:rsidRPr="00CC3BBD">
              <w:rPr>
                <w:b/>
                <w:color w:val="FF0000"/>
                <w:lang w:eastAsia="ru-RU"/>
              </w:rPr>
              <w:t>о</w:t>
            </w:r>
            <w:r w:rsidRPr="00CC3BBD">
              <w:rPr>
                <w:b/>
                <w:color w:val="FF0000"/>
                <w:lang w:eastAsia="ru-RU"/>
              </w:rPr>
              <w:t>ровья!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>М.</w:t>
            </w:r>
            <w:r w:rsidRPr="00CC3BBD">
              <w:rPr>
                <w:lang w:eastAsia="ru-RU"/>
              </w:rPr>
              <w:t>(с. 7)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44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гов с изученными буквами (с.8)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682"/>
        </w:trPr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45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з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 9)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 xml:space="preserve">Беседа по ОБЖ: </w:t>
            </w:r>
            <w:r w:rsidRPr="00CC3BBD">
              <w:rPr>
                <w:b/>
                <w:color w:val="FF0000"/>
                <w:lang w:eastAsia="ru-RU"/>
              </w:rPr>
              <w:lastRenderedPageBreak/>
              <w:t>Правила поведения в зоопарке.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780"/>
        </w:trPr>
        <w:tc>
          <w:tcPr>
            <w:tcW w:w="534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46.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>З.</w:t>
            </w:r>
            <w:r w:rsidRPr="00CC3BBD">
              <w:rPr>
                <w:lang w:eastAsia="ru-RU"/>
              </w:rPr>
              <w:t xml:space="preserve"> (с.10)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645"/>
        </w:trPr>
        <w:tc>
          <w:tcPr>
            <w:tcW w:w="534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47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Закрепление нап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сания изученных букв. Письмо слов и предложений с из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ченными буквами (с.11)</w:t>
            </w:r>
          </w:p>
        </w:tc>
        <w:tc>
          <w:tcPr>
            <w:tcW w:w="3458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б.</w:t>
            </w:r>
            <w:r w:rsidRPr="00CC3BBD">
              <w:rPr>
                <w:lang w:eastAsia="ru-RU"/>
              </w:rPr>
              <w:t xml:space="preserve"> (с. 12)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b/>
                <w:color w:val="00B050"/>
                <w:lang w:eastAsia="ru-RU"/>
              </w:rPr>
            </w:pPr>
            <w:r w:rsidRPr="00CC3BBD">
              <w:rPr>
                <w:b/>
                <w:color w:val="00B050"/>
                <w:lang w:eastAsia="ru-RU"/>
              </w:rPr>
              <w:t>Беседа по краев</w:t>
            </w:r>
            <w:r w:rsidRPr="00CC3BBD">
              <w:rPr>
                <w:b/>
                <w:color w:val="00B050"/>
                <w:lang w:eastAsia="ru-RU"/>
              </w:rPr>
              <w:t>е</w:t>
            </w:r>
            <w:r w:rsidRPr="00CC3BBD">
              <w:rPr>
                <w:b/>
                <w:color w:val="00B050"/>
                <w:lang w:eastAsia="ru-RU"/>
              </w:rPr>
              <w:t xml:space="preserve">дению: Животный мир </w:t>
            </w:r>
            <w:proofErr w:type="spellStart"/>
            <w:r w:rsidRPr="00CC3BBD">
              <w:rPr>
                <w:b/>
                <w:color w:val="00B050"/>
                <w:lang w:eastAsia="ru-RU"/>
              </w:rPr>
              <w:t>Губахи</w:t>
            </w:r>
            <w:proofErr w:type="spellEnd"/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49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 </w:t>
            </w:r>
            <w:r w:rsidRPr="00CC3BBD">
              <w:rPr>
                <w:b/>
                <w:bCs/>
                <w:i/>
                <w:iCs/>
                <w:lang w:eastAsia="ru-RU"/>
              </w:rPr>
              <w:t>Б.</w:t>
            </w:r>
            <w:r w:rsidRPr="00CC3BBD">
              <w:rPr>
                <w:lang w:eastAsia="ru-RU"/>
              </w:rPr>
              <w:t xml:space="preserve"> (с.13)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lang w:eastAsia="ru-RU"/>
              </w:rPr>
            </w:pP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t>Написание слогов,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сл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гов с изученными буквами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14)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pPr>
              <w:spacing w:after="40"/>
            </w:pPr>
            <w:r w:rsidRPr="00CC3BBD">
              <w:t>Письмо слов и предложений с изученными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пре</w:t>
            </w:r>
            <w:r w:rsidRPr="00CC3BBD">
              <w:rPr>
                <w:lang w:eastAsia="ru-RU"/>
              </w:rPr>
              <w:t>д</w:t>
            </w:r>
            <w:r w:rsidRPr="00CC3BBD">
              <w:rPr>
                <w:lang w:eastAsia="ru-RU"/>
              </w:rPr>
              <w:t>ложений с изуче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ными буквами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 15)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>д.</w:t>
            </w:r>
            <w:r w:rsidRPr="00CC3BBD">
              <w:rPr>
                <w:lang w:eastAsia="ru-RU"/>
              </w:rPr>
              <w:t xml:space="preserve"> (с. 16)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Письмо буквы </w:t>
            </w:r>
            <w:r w:rsidRPr="00CC3BBD">
              <w:rPr>
                <w:i/>
              </w:rPr>
              <w:t>Д.</w:t>
            </w:r>
            <w:r w:rsidRPr="00CC3BBD">
              <w:t xml:space="preserve"> Название г</w:t>
            </w:r>
            <w:r w:rsidRPr="00CC3BBD">
              <w:t>о</w:t>
            </w:r>
            <w:r w:rsidRPr="00CC3BBD">
              <w:t>родов, рек. Употребление пр</w:t>
            </w:r>
            <w:r w:rsidRPr="00CC3BBD">
              <w:t>о</w:t>
            </w:r>
            <w:r w:rsidRPr="00CC3BBD">
              <w:t>писной буквы в начале пре</w:t>
            </w:r>
            <w:r w:rsidRPr="00CC3BBD">
              <w:t>д</w:t>
            </w:r>
            <w:r w:rsidRPr="00CC3BBD">
              <w:t>ложения, в именах собстве</w:t>
            </w:r>
            <w:r w:rsidRPr="00CC3BBD">
              <w:t>н</w:t>
            </w:r>
            <w:r w:rsidRPr="00CC3BBD">
              <w:t>ных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53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Д.</w:t>
            </w:r>
            <w:r w:rsidRPr="00CC3BBD">
              <w:rPr>
                <w:lang w:eastAsia="ru-RU"/>
              </w:rPr>
              <w:t>(с. 17)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и предложений с буквами </w:t>
            </w:r>
            <w:proofErr w:type="spellStart"/>
            <w:r w:rsidRPr="00CC3BBD">
              <w:rPr>
                <w:i/>
              </w:rPr>
              <w:t>д</w:t>
            </w:r>
            <w:proofErr w:type="gramStart"/>
            <w:r w:rsidRPr="00CC3BBD">
              <w:rPr>
                <w:i/>
              </w:rPr>
              <w:t>,Д</w:t>
            </w:r>
            <w:proofErr w:type="spellEnd"/>
            <w:proofErr w:type="gramEnd"/>
          </w:p>
          <w:p w:rsidR="0016135F" w:rsidRPr="00CC3BBD" w:rsidRDefault="0016135F" w:rsidP="0016135F">
            <w:pPr>
              <w:rPr>
                <w:i/>
              </w:rPr>
            </w:pPr>
          </w:p>
        </w:tc>
        <w:tc>
          <w:tcPr>
            <w:tcW w:w="2897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сверять </w:t>
            </w:r>
            <w:r w:rsidRPr="00CC3BBD">
              <w:rPr>
                <w:lang w:eastAsia="ru-RU"/>
              </w:rPr>
              <w:t>записанное предложение со схемой-моделью;</w:t>
            </w:r>
            <w:r w:rsidRPr="00CC3BBD">
              <w:rPr>
                <w:b/>
                <w:bCs/>
                <w:lang w:eastAsia="ru-RU"/>
              </w:rPr>
              <w:t xml:space="preserve">- списывать </w:t>
            </w:r>
            <w:r w:rsidRPr="00CC3BBD">
              <w:rPr>
                <w:lang w:eastAsia="ru-RU"/>
              </w:rPr>
              <w:t xml:space="preserve">предложения, заменяя в необходимых случаях печатный шрифт </w:t>
            </w:r>
            <w:proofErr w:type="gramStart"/>
            <w:r w:rsidRPr="00CC3BBD">
              <w:rPr>
                <w:lang w:eastAsia="ru-RU"/>
              </w:rPr>
              <w:t>на</w:t>
            </w:r>
            <w:proofErr w:type="gramEnd"/>
            <w:r w:rsidRPr="00CC3BBD">
              <w:rPr>
                <w:lang w:eastAsia="ru-RU"/>
              </w:rPr>
              <w:t xml:space="preserve"> письменный;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дополнять </w:t>
            </w:r>
            <w:r w:rsidRPr="00CC3BBD">
              <w:rPr>
                <w:lang w:eastAsia="ru-RU"/>
              </w:rPr>
              <w:t>предлож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ния, данные в прописи, словами по смыслу и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записывать </w:t>
            </w:r>
            <w:r w:rsidRPr="00CC3BBD">
              <w:rPr>
                <w:lang w:eastAsia="ru-RU"/>
              </w:rPr>
              <w:t>их, испол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зуя приём комментиров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ния;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составлять </w:t>
            </w:r>
            <w:r w:rsidRPr="00CC3BBD">
              <w:rPr>
                <w:lang w:eastAsia="ru-RU"/>
              </w:rPr>
              <w:t>самосто</w:t>
            </w:r>
            <w:r w:rsidRPr="00CC3BBD">
              <w:rPr>
                <w:lang w:eastAsia="ru-RU"/>
              </w:rPr>
              <w:t>я</w:t>
            </w:r>
            <w:r w:rsidRPr="00CC3BBD">
              <w:rPr>
                <w:lang w:eastAsia="ru-RU"/>
              </w:rPr>
              <w:t xml:space="preserve">тельно предложения по </w:t>
            </w:r>
            <w:r w:rsidRPr="00CC3BBD">
              <w:rPr>
                <w:lang w:eastAsia="ru-RU"/>
              </w:rPr>
              <w:lastRenderedPageBreak/>
              <w:t xml:space="preserve">образцу и </w:t>
            </w:r>
            <w:r w:rsidRPr="00CC3BBD">
              <w:rPr>
                <w:b/>
                <w:bCs/>
                <w:lang w:eastAsia="ru-RU"/>
              </w:rPr>
              <w:t>записывать</w:t>
            </w:r>
            <w:r w:rsidRPr="00CC3BBD">
              <w:rPr>
                <w:lang w:eastAsia="ru-RU"/>
              </w:rPr>
              <w:t xml:space="preserve"> их в прописи;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дополнять </w:t>
            </w:r>
            <w:r w:rsidRPr="00CC3BBD">
              <w:rPr>
                <w:lang w:eastAsia="ru-RU"/>
              </w:rPr>
              <w:t>предлож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 словами, закодир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ванными в схемах-моделях;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вставлять </w:t>
            </w:r>
            <w:r w:rsidRPr="00CC3BBD">
              <w:rPr>
                <w:lang w:eastAsia="ru-RU"/>
              </w:rPr>
              <w:t>пропуще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 xml:space="preserve">ные буквы в слова, </w:t>
            </w:r>
            <w:r w:rsidRPr="00CC3BBD">
              <w:rPr>
                <w:b/>
                <w:bCs/>
                <w:lang w:eastAsia="ru-RU"/>
              </w:rPr>
              <w:t>об</w:t>
            </w:r>
            <w:r w:rsidRPr="00CC3BBD">
              <w:rPr>
                <w:b/>
                <w:bCs/>
                <w:lang w:eastAsia="ru-RU"/>
              </w:rPr>
              <w:t>ъ</w:t>
            </w:r>
            <w:r w:rsidRPr="00CC3BBD">
              <w:rPr>
                <w:b/>
                <w:bCs/>
                <w:lang w:eastAsia="ru-RU"/>
              </w:rPr>
              <w:t>яснять</w:t>
            </w:r>
            <w:r w:rsidRPr="00CC3BBD">
              <w:rPr>
                <w:lang w:eastAsia="ru-RU"/>
              </w:rPr>
              <w:t xml:space="preserve"> смысл каждого слова;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>под диктовку слоги, слова с изученн</w:t>
            </w:r>
            <w:r w:rsidRPr="00CC3BBD">
              <w:rPr>
                <w:lang w:eastAsia="ru-RU"/>
              </w:rPr>
              <w:t>ы</w:t>
            </w:r>
            <w:r w:rsidRPr="00CC3BBD">
              <w:rPr>
                <w:lang w:eastAsia="ru-RU"/>
              </w:rPr>
              <w:t>ми буквами;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- </w:t>
            </w:r>
            <w:r w:rsidRPr="00CC3BBD">
              <w:rPr>
                <w:b/>
                <w:bCs/>
                <w:lang w:eastAsia="ru-RU"/>
              </w:rPr>
              <w:t xml:space="preserve">образовывать </w:t>
            </w:r>
            <w:r w:rsidRPr="00CC3BBD">
              <w:rPr>
                <w:lang w:eastAsia="ru-RU"/>
              </w:rPr>
              <w:t>форму единственного числа с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ществительного от з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данной формы множес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венного числа с опорой на схему-модель;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понимать </w:t>
            </w:r>
            <w:r w:rsidRPr="00CC3BBD">
              <w:rPr>
                <w:lang w:eastAsia="ru-RU"/>
              </w:rPr>
              <w:t>значение слов «один», «много», правильно их употре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лять в речи.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дополнять </w:t>
            </w:r>
            <w:r w:rsidRPr="00CC3BBD">
              <w:rPr>
                <w:lang w:eastAsia="ru-RU"/>
              </w:rPr>
              <w:t>тексты, да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ные в прописи, своими предложениями, не 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рушая смысла;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употреблять </w:t>
            </w:r>
            <w:r w:rsidRPr="00CC3BBD">
              <w:rPr>
                <w:lang w:eastAsia="ru-RU"/>
              </w:rPr>
              <w:t xml:space="preserve">в речи и </w:t>
            </w:r>
            <w:r w:rsidRPr="00CC3BBD">
              <w:rPr>
                <w:b/>
                <w:bCs/>
                <w:lang w:eastAsia="ru-RU"/>
              </w:rPr>
              <w:t>записывать</w:t>
            </w:r>
            <w:r w:rsidRPr="00CC3BBD">
              <w:rPr>
                <w:lang w:eastAsia="ru-RU"/>
              </w:rPr>
              <w:t xml:space="preserve"> с заглавной буквы названия знакомых рек;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наблюдать </w:t>
            </w:r>
            <w:r w:rsidRPr="00CC3BBD">
              <w:rPr>
                <w:lang w:eastAsia="ru-RU"/>
              </w:rPr>
              <w:t>за употре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lastRenderedPageBreak/>
              <w:t>лением запятой при о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ращении;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- познакомиться с катег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рией числа имен сущес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вительных;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lang w:eastAsia="ru-RU"/>
              </w:rPr>
              <w:t>- употреблять запятые при обращении;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соотносить </w:t>
            </w:r>
            <w:r w:rsidRPr="00CC3BBD">
              <w:rPr>
                <w:lang w:eastAsia="ru-RU"/>
              </w:rPr>
              <w:t>количество букв и звуков в слове;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писать </w:t>
            </w:r>
            <w:r w:rsidRPr="00CC3BBD">
              <w:rPr>
                <w:lang w:eastAsia="ru-RU"/>
              </w:rPr>
              <w:t>грамотно слова с мягким знаком на конце и в середине слова;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- наблюдать</w:t>
            </w:r>
            <w:r w:rsidRPr="00CC3BBD">
              <w:rPr>
                <w:lang w:eastAsia="ru-RU"/>
              </w:rPr>
              <w:t xml:space="preserve"> за оглуш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 xml:space="preserve">нием звука [ж] на конце слова, </w:t>
            </w:r>
            <w:r w:rsidRPr="00CC3BBD">
              <w:rPr>
                <w:b/>
                <w:bCs/>
                <w:lang w:eastAsia="ru-RU"/>
              </w:rPr>
              <w:t>подбирать</w:t>
            </w:r>
            <w:r w:rsidRPr="00CC3BBD">
              <w:rPr>
                <w:lang w:eastAsia="ru-RU"/>
              </w:rPr>
              <w:t xml:space="preserve"> пров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рочные слова по образцу, данному в прописи (</w:t>
            </w:r>
            <w:r w:rsidRPr="00CC3BBD">
              <w:rPr>
                <w:i/>
                <w:iCs/>
                <w:lang w:eastAsia="ru-RU"/>
              </w:rPr>
              <w:t>чиж</w:t>
            </w:r>
            <w:r w:rsidRPr="00CC3BBD">
              <w:rPr>
                <w:lang w:eastAsia="ru-RU"/>
              </w:rPr>
              <w:t xml:space="preserve"> — </w:t>
            </w:r>
            <w:r w:rsidRPr="00CC3BBD">
              <w:rPr>
                <w:i/>
                <w:iCs/>
                <w:lang w:eastAsia="ru-RU"/>
              </w:rPr>
              <w:t>чижи</w:t>
            </w:r>
            <w:r w:rsidRPr="00CC3BBD">
              <w:rPr>
                <w:lang w:eastAsia="ru-RU"/>
              </w:rPr>
              <w:t>).</w:t>
            </w:r>
          </w:p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 xml:space="preserve">- образовывать </w:t>
            </w:r>
            <w:r w:rsidRPr="00CC3BBD">
              <w:rPr>
                <w:lang w:eastAsia="ru-RU"/>
              </w:rPr>
              <w:t>сравн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тельную степень наречий по образцу, данному в прописи (</w:t>
            </w:r>
            <w:r w:rsidRPr="00CC3BBD">
              <w:rPr>
                <w:i/>
                <w:iCs/>
                <w:lang w:eastAsia="ru-RU"/>
              </w:rPr>
              <w:t>низко</w:t>
            </w:r>
            <w:r w:rsidRPr="00CC3BBD">
              <w:rPr>
                <w:lang w:eastAsia="ru-RU"/>
              </w:rPr>
              <w:t xml:space="preserve"> — </w:t>
            </w:r>
            <w:r w:rsidRPr="00CC3BBD">
              <w:rPr>
                <w:i/>
                <w:iCs/>
                <w:lang w:eastAsia="ru-RU"/>
              </w:rPr>
              <w:t>ниже</w:t>
            </w:r>
            <w:r w:rsidRPr="00CC3BBD">
              <w:rPr>
                <w:lang w:eastAsia="ru-RU"/>
              </w:rPr>
              <w:t>).</w:t>
            </w: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 w:val="restart"/>
          </w:tcPr>
          <w:p w:rsidR="0016135F" w:rsidRPr="00CC3BBD" w:rsidRDefault="0016135F" w:rsidP="0016135F">
            <w:pPr>
              <w:spacing w:after="240" w:line="360" w:lineRule="auto"/>
              <w:rPr>
                <w:bCs/>
                <w:lang w:eastAsia="ru-RU"/>
              </w:rPr>
            </w:pPr>
            <w:r w:rsidRPr="00CC3BBD">
              <w:rPr>
                <w:lang w:eastAsia="ru-RU"/>
              </w:rPr>
              <w:t> </w:t>
            </w:r>
            <w:r w:rsidRPr="00CC3BBD">
              <w:rPr>
                <w:bCs/>
                <w:lang w:eastAsia="ru-RU"/>
              </w:rPr>
              <w:t>Чувство необх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димости учения, предпочтение с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циального способа оценки своих зн</w:t>
            </w:r>
            <w:r w:rsidRPr="00CC3BBD">
              <w:rPr>
                <w:bCs/>
                <w:lang w:eastAsia="ru-RU"/>
              </w:rPr>
              <w:t>а</w:t>
            </w:r>
            <w:r w:rsidRPr="00CC3BBD">
              <w:rPr>
                <w:bCs/>
                <w:lang w:eastAsia="ru-RU"/>
              </w:rPr>
              <w:t>ний – отметк</w:t>
            </w:r>
            <w:proofErr w:type="gramStart"/>
            <w:r w:rsidRPr="00CC3BBD">
              <w:rPr>
                <w:bCs/>
                <w:lang w:eastAsia="ru-RU"/>
              </w:rPr>
              <w:t>и-</w:t>
            </w:r>
            <w:proofErr w:type="gramEnd"/>
            <w:r w:rsidRPr="00CC3BBD">
              <w:rPr>
                <w:bCs/>
                <w:lang w:eastAsia="ru-RU"/>
              </w:rPr>
              <w:t xml:space="preserve"> дошкольным сп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 xml:space="preserve">собом. </w:t>
            </w:r>
          </w:p>
          <w:p w:rsidR="0016135F" w:rsidRPr="00CC3BBD" w:rsidRDefault="0016135F" w:rsidP="0016135F">
            <w:pPr>
              <w:spacing w:after="240" w:line="360" w:lineRule="auto"/>
              <w:rPr>
                <w:bCs/>
                <w:lang w:eastAsia="ru-RU"/>
              </w:rPr>
            </w:pPr>
            <w:r w:rsidRPr="00CC3BBD">
              <w:rPr>
                <w:bCs/>
                <w:lang w:eastAsia="ru-RU"/>
              </w:rPr>
              <w:t>Познавательная мотивация; инт</w:t>
            </w:r>
            <w:r w:rsidRPr="00CC3BBD">
              <w:rPr>
                <w:bCs/>
                <w:lang w:eastAsia="ru-RU"/>
              </w:rPr>
              <w:t>е</w:t>
            </w:r>
            <w:r w:rsidRPr="00CC3BBD">
              <w:rPr>
                <w:bCs/>
                <w:lang w:eastAsia="ru-RU"/>
              </w:rPr>
              <w:lastRenderedPageBreak/>
              <w:t>рес к новому.</w:t>
            </w:r>
          </w:p>
          <w:p w:rsidR="0016135F" w:rsidRPr="00CC3BBD" w:rsidRDefault="0016135F" w:rsidP="0016135F">
            <w:pPr>
              <w:spacing w:after="240" w:line="360" w:lineRule="auto"/>
              <w:rPr>
                <w:bCs/>
                <w:lang w:eastAsia="ru-RU"/>
              </w:rPr>
            </w:pPr>
            <w:r w:rsidRPr="00CC3BBD">
              <w:rPr>
                <w:bCs/>
                <w:lang w:eastAsia="ru-RU"/>
              </w:rPr>
              <w:t>Готовность след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 xml:space="preserve">вать нормам </w:t>
            </w:r>
            <w:proofErr w:type="spellStart"/>
            <w:r w:rsidRPr="00CC3BBD">
              <w:rPr>
                <w:bCs/>
                <w:lang w:eastAsia="ru-RU"/>
              </w:rPr>
              <w:t>зд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ровьесберегающ</w:t>
            </w:r>
            <w:r w:rsidRPr="00CC3BBD">
              <w:rPr>
                <w:bCs/>
                <w:lang w:eastAsia="ru-RU"/>
              </w:rPr>
              <w:t>е</w:t>
            </w:r>
            <w:r w:rsidRPr="00CC3BBD">
              <w:rPr>
                <w:bCs/>
                <w:lang w:eastAsia="ru-RU"/>
              </w:rPr>
              <w:t>го</w:t>
            </w:r>
            <w:proofErr w:type="spellEnd"/>
            <w:r w:rsidRPr="00CC3BBD">
              <w:rPr>
                <w:bCs/>
                <w:lang w:eastAsia="ru-RU"/>
              </w:rPr>
              <w:t xml:space="preserve"> поведения, ст</w:t>
            </w:r>
            <w:r w:rsidRPr="00CC3BBD">
              <w:rPr>
                <w:bCs/>
                <w:lang w:eastAsia="ru-RU"/>
              </w:rPr>
              <w:t>а</w:t>
            </w:r>
            <w:r w:rsidRPr="00CC3BBD">
              <w:rPr>
                <w:bCs/>
                <w:lang w:eastAsia="ru-RU"/>
              </w:rPr>
              <w:t>билизация эм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ционального с</w:t>
            </w:r>
            <w:r w:rsidRPr="00CC3BBD">
              <w:rPr>
                <w:bCs/>
                <w:lang w:eastAsia="ru-RU"/>
              </w:rPr>
              <w:t>о</w:t>
            </w:r>
            <w:r w:rsidRPr="00CC3BBD">
              <w:rPr>
                <w:bCs/>
                <w:lang w:eastAsia="ru-RU"/>
              </w:rPr>
              <w:t>стояния для реш</w:t>
            </w:r>
            <w:r w:rsidRPr="00CC3BBD">
              <w:rPr>
                <w:bCs/>
                <w:lang w:eastAsia="ru-RU"/>
              </w:rPr>
              <w:t>е</w:t>
            </w:r>
            <w:r w:rsidRPr="00CC3BBD">
              <w:rPr>
                <w:bCs/>
                <w:lang w:eastAsia="ru-RU"/>
              </w:rPr>
              <w:t>ния различных з</w:t>
            </w:r>
            <w:r w:rsidRPr="00CC3BBD">
              <w:rPr>
                <w:bCs/>
                <w:lang w:eastAsia="ru-RU"/>
              </w:rPr>
              <w:t>а</w:t>
            </w:r>
            <w:r w:rsidRPr="00CC3BBD">
              <w:rPr>
                <w:bCs/>
                <w:lang w:eastAsia="ru-RU"/>
              </w:rPr>
              <w:t>дач.</w:t>
            </w: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bCs/>
                <w:lang w:eastAsia="ru-RU"/>
              </w:rPr>
            </w:pP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 w:val="restart"/>
          </w:tcPr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   Дополнение текста своим предложен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ем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Дополнение предложений словами по смыслу.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 Разгадыв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 xml:space="preserve">ние ребусов </w:t>
            </w:r>
            <w:r w:rsidRPr="00CC3BBD">
              <w:rPr>
                <w:i/>
                <w:iCs/>
                <w:lang w:eastAsia="ru-RU"/>
              </w:rPr>
              <w:t>С</w:t>
            </w:r>
            <w:r w:rsidRPr="00CC3BBD">
              <w:rPr>
                <w:lang w:eastAsia="ru-RU"/>
              </w:rPr>
              <w:t xml:space="preserve">оставление письменного </w:t>
            </w:r>
            <w:r w:rsidRPr="00CC3BBD">
              <w:rPr>
                <w:lang w:eastAsia="ru-RU"/>
              </w:rPr>
              <w:lastRenderedPageBreak/>
              <w:t>текста. Д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полнение с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держания письменного текста.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Письмо под диктовку.</w:t>
            </w:r>
          </w:p>
          <w:p w:rsidR="0016135F" w:rsidRPr="00CC3BBD" w:rsidRDefault="0016135F" w:rsidP="0016135F">
            <w:pPr>
              <w:spacing w:after="120" w:line="312" w:lineRule="auto"/>
              <w:ind w:right="-103"/>
              <w:rPr>
                <w:lang w:eastAsia="ru-RU"/>
              </w:rPr>
            </w:pPr>
            <w:r w:rsidRPr="00CC3BBD">
              <w:rPr>
                <w:lang w:eastAsia="ru-RU"/>
              </w:rPr>
              <w:t> Наблюдение за изменением формы числа существител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ного Единс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венное и мн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жественное число сущес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вительных (один — мн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го).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Составление рассказа с и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пользованием поговорки.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Толковать значение мн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 xml:space="preserve">гозначных </w:t>
            </w:r>
            <w:r w:rsidRPr="00CC3BBD">
              <w:rPr>
                <w:lang w:eastAsia="ru-RU"/>
              </w:rPr>
              <w:lastRenderedPageBreak/>
              <w:t>слов.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Обознач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 мягким знаком мягк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сти предыд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щего согла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ного.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    Письмо слогов и слов с буквой </w:t>
            </w:r>
            <w:proofErr w:type="spellStart"/>
            <w:r w:rsidRPr="00CC3BBD">
              <w:rPr>
                <w:i/>
                <w:iCs/>
                <w:lang w:eastAsia="ru-RU"/>
              </w:rPr>
              <w:t>ь</w:t>
            </w:r>
            <w:proofErr w:type="spellEnd"/>
            <w:r w:rsidRPr="00CC3BBD">
              <w:rPr>
                <w:lang w:eastAsia="ru-RU"/>
              </w:rPr>
              <w:t xml:space="preserve"> в конце и сер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дине слова. 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Использ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вание для п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строения в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просительных предложений вопросител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ных слов «кто?», «что?».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Образов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ние существ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тельных с п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 xml:space="preserve">мощью </w:t>
            </w:r>
            <w:r w:rsidRPr="00CC3BBD">
              <w:rPr>
                <w:lang w:eastAsia="ru-RU"/>
              </w:rPr>
              <w:lastRenderedPageBreak/>
              <w:t>уменьшител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ного суффи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 xml:space="preserve">са </w:t>
            </w:r>
            <w:proofErr w:type="gramStart"/>
            <w:r w:rsidRPr="00CC3BBD">
              <w:rPr>
                <w:lang w:eastAsia="ru-RU"/>
              </w:rPr>
              <w:t>-к</w:t>
            </w:r>
            <w:proofErr w:type="gramEnd"/>
            <w:r w:rsidRPr="00CC3BBD">
              <w:rPr>
                <w:lang w:eastAsia="ru-RU"/>
              </w:rPr>
              <w:t>-.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Ознакомление с глушением парных с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гласных на конце слова и необходим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стью подбора проверочного слова.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  Наращ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 xml:space="preserve">вание слов 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целью пол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чения новых слов (</w:t>
            </w:r>
            <w:r w:rsidRPr="00CC3BBD">
              <w:rPr>
                <w:i/>
                <w:iCs/>
                <w:lang w:eastAsia="ru-RU"/>
              </w:rPr>
              <w:t>Анна</w:t>
            </w:r>
            <w:r w:rsidRPr="00CC3BBD">
              <w:rPr>
                <w:lang w:eastAsia="ru-RU"/>
              </w:rPr>
              <w:t xml:space="preserve"> — </w:t>
            </w:r>
            <w:r w:rsidRPr="00CC3BBD">
              <w:rPr>
                <w:i/>
                <w:iCs/>
                <w:lang w:eastAsia="ru-RU"/>
              </w:rPr>
              <w:t>Жанна</w:t>
            </w:r>
            <w:r w:rsidRPr="00CC3BBD">
              <w:rPr>
                <w:lang w:eastAsia="ru-RU"/>
              </w:rPr>
              <w:t>). 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Образов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ние простой сравнител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ной степени наречий по образцу (</w:t>
            </w:r>
            <w:r w:rsidRPr="00CC3BBD">
              <w:rPr>
                <w:i/>
                <w:iCs/>
                <w:lang w:eastAsia="ru-RU"/>
              </w:rPr>
              <w:t>ни</w:t>
            </w:r>
            <w:r w:rsidRPr="00CC3BBD">
              <w:rPr>
                <w:i/>
                <w:iCs/>
                <w:lang w:eastAsia="ru-RU"/>
              </w:rPr>
              <w:t>з</w:t>
            </w:r>
            <w:r w:rsidRPr="00CC3BBD">
              <w:rPr>
                <w:i/>
                <w:iCs/>
                <w:lang w:eastAsia="ru-RU"/>
              </w:rPr>
              <w:t>ко</w:t>
            </w:r>
            <w:r w:rsidRPr="00CC3BBD">
              <w:rPr>
                <w:lang w:eastAsia="ru-RU"/>
              </w:rPr>
              <w:t xml:space="preserve"> — </w:t>
            </w:r>
            <w:r w:rsidRPr="00CC3BBD">
              <w:rPr>
                <w:i/>
                <w:iCs/>
                <w:lang w:eastAsia="ru-RU"/>
              </w:rPr>
              <w:t>ниже</w:t>
            </w:r>
            <w:r w:rsidRPr="00CC3BBD">
              <w:rPr>
                <w:lang w:eastAsia="ru-RU"/>
              </w:rPr>
              <w:t>).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Образование существ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тельных — названий д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тёнышей 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вотных по о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разцу, данн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му в прописи.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Составление устного ра</w:t>
            </w:r>
            <w:r w:rsidRPr="00CC3BBD">
              <w:rPr>
                <w:lang w:eastAsia="ru-RU"/>
              </w:rPr>
              <w:t>с</w:t>
            </w:r>
            <w:r w:rsidRPr="00CC3BBD">
              <w:rPr>
                <w:lang w:eastAsia="ru-RU"/>
              </w:rPr>
              <w:t>сказа по серии сюжетных картинок, з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пись к каждой из них одного предложения с коммент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рованием. 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Употребл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ние имён пр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лагательных в речи для х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рактеристики предмета.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Замена с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ществител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lastRenderedPageBreak/>
              <w:t xml:space="preserve">ного личным местоимением </w:t>
            </w:r>
            <w:r w:rsidRPr="00CC3BBD">
              <w:rPr>
                <w:i/>
                <w:iCs/>
                <w:lang w:eastAsia="ru-RU"/>
              </w:rPr>
              <w:t>он</w:t>
            </w:r>
            <w:r w:rsidRPr="00CC3BBD">
              <w:rPr>
                <w:lang w:eastAsia="ru-RU"/>
              </w:rPr>
              <w:t xml:space="preserve"> в тексте.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  Классиф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кация пон</w:t>
            </w:r>
            <w:r w:rsidRPr="00CC3BBD">
              <w:rPr>
                <w:lang w:eastAsia="ru-RU"/>
              </w:rPr>
              <w:t>я</w:t>
            </w:r>
            <w:r w:rsidRPr="00CC3BBD">
              <w:rPr>
                <w:lang w:eastAsia="ru-RU"/>
              </w:rPr>
              <w:t>тий, объед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нение в гру</w:t>
            </w:r>
            <w:r w:rsidRPr="00CC3BBD">
              <w:rPr>
                <w:lang w:eastAsia="ru-RU"/>
              </w:rPr>
              <w:t>п</w:t>
            </w:r>
            <w:r w:rsidRPr="00CC3BBD">
              <w:rPr>
                <w:lang w:eastAsia="ru-RU"/>
              </w:rPr>
              <w:t>пу по общему признаку.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Составление рассказа с опорой на прилагател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ные по теме, предложенной учителем.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 Запись те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ста по опо</w:t>
            </w:r>
            <w:r w:rsidRPr="00CC3BBD">
              <w:rPr>
                <w:lang w:eastAsia="ru-RU"/>
              </w:rPr>
              <w:t>р</w:t>
            </w:r>
            <w:r w:rsidRPr="00CC3BBD">
              <w:rPr>
                <w:lang w:eastAsia="ru-RU"/>
              </w:rPr>
              <w:t>ным словам.</w:t>
            </w:r>
          </w:p>
          <w:p w:rsidR="0016135F" w:rsidRPr="00CC3BBD" w:rsidRDefault="0016135F" w:rsidP="0016135F">
            <w:pPr>
              <w:spacing w:after="120" w:line="312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   Сочинение рассказа по заданному н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чалу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 </w:t>
            </w:r>
          </w:p>
        </w:tc>
      </w:tr>
      <w:tr w:rsidR="0016135F" w:rsidRPr="00CC3BBD" w:rsidTr="0016135F">
        <w:trPr>
          <w:trHeight w:val="660"/>
        </w:trPr>
        <w:tc>
          <w:tcPr>
            <w:tcW w:w="534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54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>Заглавная и стро</w:t>
            </w:r>
            <w:r w:rsidRPr="00CC3BBD">
              <w:rPr>
                <w:lang w:eastAsia="ru-RU"/>
              </w:rPr>
              <w:t>ч</w:t>
            </w:r>
            <w:r w:rsidRPr="00CC3BBD">
              <w:rPr>
                <w:lang w:eastAsia="ru-RU"/>
              </w:rPr>
              <w:t>ная буквы</w:t>
            </w:r>
            <w:proofErr w:type="gramStart"/>
            <w:r w:rsidRPr="00CC3BBD">
              <w:rPr>
                <w:lang w:eastAsia="ru-RU"/>
              </w:rPr>
              <w:t xml:space="preserve"> Д</w:t>
            </w:r>
            <w:proofErr w:type="gramEnd"/>
            <w:r w:rsidRPr="00CC3BBD">
              <w:rPr>
                <w:lang w:eastAsia="ru-RU"/>
              </w:rPr>
              <w:t>, д. (с. 18)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color w:val="00B050"/>
                <w:lang w:eastAsia="ru-RU"/>
              </w:rPr>
            </w:pPr>
            <w:r w:rsidRPr="00CC3BBD">
              <w:rPr>
                <w:b/>
                <w:bCs/>
                <w:color w:val="00B050"/>
                <w:lang w:eastAsia="ru-RU"/>
              </w:rPr>
              <w:t>Беседа по краев</w:t>
            </w:r>
            <w:r w:rsidRPr="00CC3BBD">
              <w:rPr>
                <w:b/>
                <w:bCs/>
                <w:color w:val="00B050"/>
                <w:lang w:eastAsia="ru-RU"/>
              </w:rPr>
              <w:t>е</w:t>
            </w:r>
            <w:r w:rsidRPr="00CC3BBD">
              <w:rPr>
                <w:b/>
                <w:bCs/>
                <w:color w:val="00B050"/>
                <w:lang w:eastAsia="ru-RU"/>
              </w:rPr>
              <w:t>дению: Реки Пер</w:t>
            </w:r>
            <w:r w:rsidRPr="00CC3BBD">
              <w:rPr>
                <w:b/>
                <w:bCs/>
                <w:color w:val="00B050"/>
                <w:lang w:eastAsia="ru-RU"/>
              </w:rPr>
              <w:t>м</w:t>
            </w:r>
            <w:r w:rsidRPr="00CC3BBD">
              <w:rPr>
                <w:b/>
                <w:bCs/>
                <w:color w:val="00B050"/>
                <w:lang w:eastAsia="ru-RU"/>
              </w:rPr>
              <w:t>ского края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00"/>
        </w:trPr>
        <w:tc>
          <w:tcPr>
            <w:tcW w:w="534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55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Закрепление нап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сания изученных букв. Письмо слов и предложений с из</w:t>
            </w:r>
            <w:r w:rsidRPr="00CC3BBD">
              <w:rPr>
                <w:lang w:eastAsia="ru-RU"/>
              </w:rPr>
              <w:t>у</w:t>
            </w:r>
            <w:r w:rsidRPr="00CC3BBD">
              <w:rPr>
                <w:lang w:eastAsia="ru-RU"/>
              </w:rPr>
              <w:t>ченными буквами (с.19)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56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я.</w:t>
            </w:r>
            <w:r w:rsidRPr="00CC3BBD">
              <w:rPr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lastRenderedPageBreak/>
              <w:t>(с. 20)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lastRenderedPageBreak/>
              <w:t xml:space="preserve">Письмо слов с буквой </w:t>
            </w:r>
            <w:r w:rsidRPr="00CC3BBD">
              <w:rPr>
                <w:i/>
              </w:rPr>
              <w:t>я</w:t>
            </w:r>
            <w:r w:rsidRPr="00CC3BBD">
              <w:t xml:space="preserve"> </w:t>
            </w:r>
          </w:p>
          <w:p w:rsidR="0016135F" w:rsidRPr="00CC3BBD" w:rsidRDefault="0016135F" w:rsidP="0016135F">
            <w:r w:rsidRPr="00CC3BBD">
              <w:t xml:space="preserve">Слоговой и </w:t>
            </w:r>
            <w:proofErr w:type="spellStart"/>
            <w:proofErr w:type="gramStart"/>
            <w:r w:rsidRPr="00CC3BBD">
              <w:t>звуко-буквенный</w:t>
            </w:r>
            <w:proofErr w:type="spellEnd"/>
            <w:proofErr w:type="gramEnd"/>
            <w:r w:rsidRPr="00CC3BBD">
              <w:t xml:space="preserve"> </w:t>
            </w:r>
            <w:r w:rsidRPr="00CC3BBD">
              <w:lastRenderedPageBreak/>
              <w:t>анализ слов «яблоко», «Зоя»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57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>Я.</w:t>
            </w:r>
            <w:r w:rsidRPr="00CC3BBD">
              <w:rPr>
                <w:lang w:eastAsia="ru-RU"/>
              </w:rPr>
              <w:t xml:space="preserve"> (с. 21)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color w:val="00B050"/>
                <w:lang w:eastAsia="ru-RU"/>
              </w:rPr>
            </w:pPr>
            <w:r w:rsidRPr="00CC3BBD">
              <w:rPr>
                <w:b/>
                <w:bCs/>
                <w:color w:val="00B050"/>
                <w:lang w:eastAsia="ru-RU"/>
              </w:rPr>
              <w:t>Беседа по краев</w:t>
            </w:r>
            <w:r w:rsidRPr="00CC3BBD">
              <w:rPr>
                <w:b/>
                <w:bCs/>
                <w:color w:val="00B050"/>
                <w:lang w:eastAsia="ru-RU"/>
              </w:rPr>
              <w:t>е</w:t>
            </w:r>
            <w:r w:rsidRPr="00CC3BBD">
              <w:rPr>
                <w:b/>
                <w:bCs/>
                <w:color w:val="00B050"/>
                <w:lang w:eastAsia="ru-RU"/>
              </w:rPr>
              <w:t>дению: Где роди</w:t>
            </w:r>
            <w:r w:rsidRPr="00CC3BBD">
              <w:rPr>
                <w:b/>
                <w:bCs/>
                <w:color w:val="00B050"/>
                <w:lang w:eastAsia="ru-RU"/>
              </w:rPr>
              <w:t>л</w:t>
            </w:r>
            <w:r w:rsidRPr="00CC3BBD">
              <w:rPr>
                <w:b/>
                <w:bCs/>
                <w:color w:val="00B050"/>
                <w:lang w:eastAsia="ru-RU"/>
              </w:rPr>
              <w:t>ся, там и пригоди</w:t>
            </w:r>
            <w:r w:rsidRPr="00CC3BBD">
              <w:rPr>
                <w:b/>
                <w:bCs/>
                <w:color w:val="00B050"/>
                <w:lang w:eastAsia="ru-RU"/>
              </w:rPr>
              <w:t>л</w:t>
            </w:r>
            <w:r w:rsidRPr="00CC3BBD">
              <w:rPr>
                <w:b/>
                <w:bCs/>
                <w:color w:val="00B050"/>
                <w:lang w:eastAsia="ru-RU"/>
              </w:rPr>
              <w:t>ся!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Запись предложений с прог</w:t>
            </w:r>
            <w:r w:rsidRPr="00CC3BBD">
              <w:t>о</w:t>
            </w:r>
            <w:r w:rsidRPr="00CC3BBD">
              <w:t>вариванием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</w:t>
            </w:r>
            <w:proofErr w:type="spellStart"/>
            <w:r w:rsidRPr="00CC3BBD">
              <w:rPr>
                <w:lang w:eastAsia="ru-RU"/>
              </w:rPr>
              <w:t>буквы</w:t>
            </w:r>
            <w:r w:rsidRPr="00CC3BBD">
              <w:rPr>
                <w:b/>
                <w:bCs/>
                <w:i/>
                <w:iCs/>
                <w:lang w:eastAsia="ru-RU"/>
              </w:rPr>
              <w:t>Я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>, я.</w:t>
            </w:r>
            <w:r w:rsidRPr="00CC3BBD">
              <w:rPr>
                <w:lang w:eastAsia="ru-RU"/>
              </w:rPr>
              <w:t xml:space="preserve"> (с. 22-23)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Слоговой и </w:t>
            </w:r>
            <w:proofErr w:type="spellStart"/>
            <w:r w:rsidRPr="00CC3BBD">
              <w:t>звуко</w:t>
            </w:r>
            <w:proofErr w:type="spellEnd"/>
            <w:r w:rsidRPr="00CC3BBD">
              <w:t xml:space="preserve"> буквенный анализ слов «гриб»</w:t>
            </w:r>
            <w:proofErr w:type="gramStart"/>
            <w:r w:rsidRPr="00CC3BBD">
              <w:t>.</w:t>
            </w:r>
            <w:proofErr w:type="spellStart"/>
            <w:r w:rsidRPr="00CC3BBD">
              <w:t>Р</w:t>
            </w:r>
            <w:proofErr w:type="gramEnd"/>
            <w:r w:rsidRPr="00CC3BBD">
              <w:t>аспоз-навание</w:t>
            </w:r>
            <w:proofErr w:type="spellEnd"/>
            <w:r w:rsidRPr="00CC3BBD">
              <w:t xml:space="preserve"> звука в словах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59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 xml:space="preserve"> г.</w:t>
            </w:r>
            <w:r w:rsidRPr="00CC3BBD">
              <w:rPr>
                <w:lang w:eastAsia="ru-RU"/>
              </w:rPr>
              <w:t xml:space="preserve"> (с. 24)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C5E4E" w:rsidRPr="00CC3BBD" w:rsidRDefault="009C5E4E" w:rsidP="0016135F">
            <w:pPr>
              <w:spacing w:after="40"/>
              <w:ind w:right="-170"/>
              <w:rPr>
                <w:color w:val="FF0000"/>
                <w:lang w:eastAsia="ru-RU"/>
              </w:rPr>
            </w:pPr>
            <w:r w:rsidRPr="00CC3BBD">
              <w:rPr>
                <w:b/>
                <w:bCs/>
                <w:color w:val="FF0000"/>
                <w:lang w:eastAsia="ru-RU"/>
              </w:rPr>
              <w:t>Беседа по краев</w:t>
            </w:r>
            <w:r w:rsidRPr="00CC3BBD">
              <w:rPr>
                <w:b/>
                <w:bCs/>
                <w:color w:val="FF0000"/>
                <w:lang w:eastAsia="ru-RU"/>
              </w:rPr>
              <w:t>е</w:t>
            </w:r>
            <w:r w:rsidRPr="00CC3BBD">
              <w:rPr>
                <w:b/>
                <w:bCs/>
                <w:color w:val="FF0000"/>
                <w:lang w:eastAsia="ru-RU"/>
              </w:rPr>
              <w:t>дению: Эти грибы надо знать в лицо!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Слоговой и </w:t>
            </w:r>
            <w:proofErr w:type="spellStart"/>
            <w:r w:rsidRPr="00CC3BBD">
              <w:t>звуко</w:t>
            </w:r>
            <w:proofErr w:type="spellEnd"/>
            <w:r w:rsidRPr="00CC3BBD">
              <w:t xml:space="preserve"> буквенный анализ слов «гриб»</w:t>
            </w:r>
            <w:proofErr w:type="gramStart"/>
            <w:r w:rsidRPr="00CC3BBD">
              <w:t>.</w:t>
            </w:r>
            <w:proofErr w:type="spellStart"/>
            <w:r w:rsidRPr="00CC3BBD">
              <w:t>Р</w:t>
            </w:r>
            <w:proofErr w:type="gramEnd"/>
            <w:r w:rsidRPr="00CC3BBD">
              <w:t>аспо</w:t>
            </w:r>
            <w:proofErr w:type="spellEnd"/>
            <w:r w:rsidRPr="00CC3BBD">
              <w:t xml:space="preserve"> </w:t>
            </w:r>
            <w:proofErr w:type="spellStart"/>
            <w:r w:rsidRPr="00CC3BBD">
              <w:t>зн</w:t>
            </w:r>
            <w:r w:rsidRPr="00CC3BBD">
              <w:t>а</w:t>
            </w:r>
            <w:r w:rsidRPr="00CC3BBD">
              <w:t>вание</w:t>
            </w:r>
            <w:proofErr w:type="spellEnd"/>
            <w:r w:rsidRPr="00CC3BBD">
              <w:t xml:space="preserve"> звука в словах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570"/>
        </w:trPr>
        <w:tc>
          <w:tcPr>
            <w:tcW w:w="534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60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>Г.</w:t>
            </w:r>
            <w:r w:rsidRPr="00CC3BBD">
              <w:rPr>
                <w:lang w:eastAsia="ru-RU"/>
              </w:rPr>
              <w:t xml:space="preserve"> (с. 25)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t>Развитие мелких мышц пал</w:t>
            </w:r>
            <w:r w:rsidRPr="00CC3BBD">
              <w:t>ь</w:t>
            </w:r>
            <w:r w:rsidRPr="00CC3BBD">
              <w:t>цев и свободы движения руки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90"/>
        </w:trPr>
        <w:tc>
          <w:tcPr>
            <w:tcW w:w="534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61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Заглавная и стро</w:t>
            </w:r>
            <w:r w:rsidRPr="00CC3BBD">
              <w:rPr>
                <w:lang w:eastAsia="ru-RU"/>
              </w:rPr>
              <w:t>ч</w:t>
            </w:r>
            <w:r w:rsidRPr="00CC3BBD">
              <w:rPr>
                <w:lang w:eastAsia="ru-RU"/>
              </w:rPr>
              <w:t>ная буквы Г, г (с.26)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 слов  с изученными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вами.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буква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>ч</w:t>
            </w:r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</w:t>
            </w:r>
            <w:proofErr w:type="spellStart"/>
            <w:r w:rsidRPr="00CC3BBD">
              <w:rPr>
                <w:lang w:eastAsia="ru-RU"/>
              </w:rPr>
              <w:t>c</w:t>
            </w:r>
            <w:proofErr w:type="spellEnd"/>
            <w:r w:rsidRPr="00CC3BBD">
              <w:rPr>
                <w:lang w:eastAsia="ru-RU"/>
              </w:rPr>
              <w:t>. 27)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с буквой </w:t>
            </w:r>
            <w:proofErr w:type="gramStart"/>
            <w:r w:rsidRPr="00CC3BBD">
              <w:rPr>
                <w:i/>
              </w:rPr>
              <w:t>ч</w:t>
            </w:r>
            <w:proofErr w:type="gramEnd"/>
            <w:r w:rsidRPr="00CC3BBD">
              <w:rPr>
                <w:i/>
              </w:rPr>
              <w:t>.</w:t>
            </w:r>
          </w:p>
          <w:p w:rsidR="0016135F" w:rsidRPr="00CC3BBD" w:rsidRDefault="0016135F" w:rsidP="0016135F">
            <w:pPr>
              <w:rPr>
                <w:i/>
              </w:rPr>
            </w:pPr>
            <w:r w:rsidRPr="00CC3BBD">
              <w:rPr>
                <w:i/>
              </w:rPr>
              <w:t xml:space="preserve"> 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555"/>
        </w:trPr>
        <w:tc>
          <w:tcPr>
            <w:tcW w:w="534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64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r w:rsidRPr="00CC3BBD">
              <w:rPr>
                <w:b/>
                <w:bCs/>
                <w:lang w:eastAsia="ru-RU"/>
              </w:rPr>
              <w:t>Ч.</w:t>
            </w:r>
            <w:r w:rsidRPr="00CC3BBD">
              <w:rPr>
                <w:lang w:eastAsia="ru-RU"/>
              </w:rPr>
              <w:t xml:space="preserve"> (</w:t>
            </w:r>
            <w:proofErr w:type="spellStart"/>
            <w:r w:rsidRPr="00CC3BBD">
              <w:rPr>
                <w:lang w:eastAsia="ru-RU"/>
              </w:rPr>
              <w:t>c</w:t>
            </w:r>
            <w:proofErr w:type="spellEnd"/>
            <w:r w:rsidRPr="00CC3BBD">
              <w:rPr>
                <w:lang w:eastAsia="ru-RU"/>
              </w:rPr>
              <w:t>. 28)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170"/>
              <w:rPr>
                <w:color w:val="FF0000"/>
                <w:lang w:eastAsia="ru-RU"/>
              </w:rPr>
            </w:pPr>
            <w:r w:rsidRPr="00CC3BBD">
              <w:rPr>
                <w:b/>
                <w:bCs/>
                <w:color w:val="FF0000"/>
                <w:lang w:eastAsia="ru-RU"/>
              </w:rPr>
              <w:t>Беседа по ОБЖ: Режиму дня мы друзья!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Запись предложений с буквой </w:t>
            </w:r>
            <w:r w:rsidRPr="00CC3BBD">
              <w:rPr>
                <w:i/>
              </w:rPr>
              <w:t>Ч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405"/>
        </w:trPr>
        <w:tc>
          <w:tcPr>
            <w:tcW w:w="534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65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Сочетания </w:t>
            </w:r>
            <w:proofErr w:type="spellStart"/>
            <w:r w:rsidRPr="00CC3BBD">
              <w:rPr>
                <w:lang w:eastAsia="ru-RU"/>
              </w:rPr>
              <w:t>ча</w:t>
            </w:r>
            <w:proofErr w:type="spellEnd"/>
            <w:r w:rsidRPr="00CC3BBD">
              <w:rPr>
                <w:lang w:eastAsia="ru-RU"/>
              </w:rPr>
              <w:t>, чу (с.29)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66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Буква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ь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 xml:space="preserve"> – </w:t>
            </w:r>
            <w:r w:rsidRPr="00CC3BBD">
              <w:rPr>
                <w:bCs/>
                <w:iCs/>
                <w:lang w:eastAsia="ru-RU"/>
              </w:rPr>
              <w:t xml:space="preserve">показатель мягкости согласного </w:t>
            </w:r>
            <w:r w:rsidRPr="00CC3BBD">
              <w:rPr>
                <w:bCs/>
                <w:iCs/>
                <w:lang w:eastAsia="ru-RU"/>
              </w:rPr>
              <w:lastRenderedPageBreak/>
              <w:t>звука</w:t>
            </w:r>
            <w:r w:rsidRPr="00CC3BBD">
              <w:rPr>
                <w:lang w:eastAsia="ru-RU"/>
              </w:rPr>
              <w:t xml:space="preserve"> (с. 30)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lastRenderedPageBreak/>
              <w:t xml:space="preserve">Письмо слов с </w:t>
            </w:r>
            <w:proofErr w:type="spellStart"/>
            <w:r w:rsidRPr="00CC3BBD">
              <w:t>ь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67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 xml:space="preserve">Буква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ь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 xml:space="preserve"> - </w:t>
            </w:r>
            <w:r w:rsidRPr="00CC3BBD">
              <w:rPr>
                <w:lang w:eastAsia="ru-RU"/>
              </w:rPr>
              <w:t xml:space="preserve"> </w:t>
            </w:r>
            <w:r w:rsidRPr="00CC3BBD">
              <w:rPr>
                <w:bCs/>
                <w:iCs/>
                <w:lang w:eastAsia="ru-RU"/>
              </w:rPr>
              <w:t>показатель мягкости согласного звука</w:t>
            </w:r>
            <w:r w:rsidRPr="00CC3BBD">
              <w:rPr>
                <w:lang w:eastAsia="ru-RU"/>
              </w:rPr>
              <w:t xml:space="preserve"> (с. 31)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170"/>
              <w:rPr>
                <w:color w:val="00B050"/>
                <w:lang w:eastAsia="ru-RU"/>
              </w:rPr>
            </w:pPr>
            <w:r w:rsidRPr="00CC3BBD">
              <w:rPr>
                <w:b/>
                <w:color w:val="00B050"/>
                <w:lang w:eastAsia="ru-RU"/>
              </w:rPr>
              <w:t>Беседа по краев</w:t>
            </w:r>
            <w:r w:rsidRPr="00CC3BBD">
              <w:rPr>
                <w:b/>
                <w:color w:val="00B050"/>
                <w:lang w:eastAsia="ru-RU"/>
              </w:rPr>
              <w:t>е</w:t>
            </w:r>
            <w:r w:rsidRPr="00CC3BBD">
              <w:rPr>
                <w:b/>
                <w:color w:val="00B050"/>
                <w:lang w:eastAsia="ru-RU"/>
              </w:rPr>
              <w:t>дению: Рыбы н</w:t>
            </w:r>
            <w:r w:rsidRPr="00CC3BBD">
              <w:rPr>
                <w:b/>
                <w:color w:val="00B050"/>
                <w:lang w:eastAsia="ru-RU"/>
              </w:rPr>
              <w:t>а</w:t>
            </w:r>
            <w:r w:rsidRPr="00CC3BBD">
              <w:rPr>
                <w:b/>
                <w:color w:val="00B050"/>
                <w:lang w:eastAsia="ru-RU"/>
              </w:rPr>
              <w:t>ших водоемов</w:t>
            </w:r>
            <w:r w:rsidRPr="00CC3BBD">
              <w:rPr>
                <w:color w:val="00B050"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Слоговой и </w:t>
            </w:r>
            <w:proofErr w:type="spellStart"/>
            <w:proofErr w:type="gramStart"/>
            <w:r w:rsidRPr="00CC3BBD">
              <w:t>звуко</w:t>
            </w:r>
            <w:proofErr w:type="spellEnd"/>
            <w:r w:rsidRPr="00CC3BBD">
              <w:t xml:space="preserve"> буквенный</w:t>
            </w:r>
            <w:proofErr w:type="gramEnd"/>
            <w:r w:rsidRPr="00CC3BBD">
              <w:t xml:space="preserve"> анализ слов «учитель», «пис</w:t>
            </w:r>
            <w:r w:rsidRPr="00CC3BBD">
              <w:t>ь</w:t>
            </w:r>
            <w:r w:rsidRPr="00CC3BBD">
              <w:t>мо»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Буква </w:t>
            </w:r>
            <w:proofErr w:type="spellStart"/>
            <w:r w:rsidRPr="00CC3BBD">
              <w:rPr>
                <w:lang w:eastAsia="ru-RU"/>
              </w:rPr>
              <w:t>ь</w:t>
            </w:r>
            <w:proofErr w:type="spellEnd"/>
            <w:r w:rsidRPr="00CC3BBD">
              <w:rPr>
                <w:lang w:eastAsia="ru-RU"/>
              </w:rPr>
              <w:t xml:space="preserve"> в середине слова (с.32)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jc w:val="both"/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69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ш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 xml:space="preserve">. </w:t>
            </w:r>
            <w:r w:rsidRPr="00CC3BBD">
              <w:rPr>
                <w:lang w:eastAsia="ru-RU"/>
              </w:rPr>
              <w:t>(пропись № 4, с. 3)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и предложений с буквой </w:t>
            </w:r>
            <w:proofErr w:type="spellStart"/>
            <w:r w:rsidRPr="00CC3BBD">
              <w:rPr>
                <w:i/>
              </w:rPr>
              <w:t>ш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</w:p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b/>
                <w:bCs/>
                <w:i/>
                <w:iCs/>
                <w:lang w:eastAsia="ru-RU"/>
              </w:rPr>
              <w:t xml:space="preserve">Ш. </w:t>
            </w:r>
            <w:r w:rsidRPr="00CC3BBD">
              <w:rPr>
                <w:lang w:eastAsia="ru-RU"/>
              </w:rPr>
              <w:t>(пропись № 4, с. 4)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:rsidR="0016135F" w:rsidRPr="00CC3BBD" w:rsidRDefault="0016135F" w:rsidP="0016135F">
            <w:r w:rsidRPr="00CC3BBD">
              <w:t>Употребление прописной бу</w:t>
            </w:r>
            <w:r w:rsidRPr="00CC3BBD">
              <w:t>к</w:t>
            </w:r>
            <w:r w:rsidRPr="00CC3BBD">
              <w:t>вы в начале предложения, в именах собственных</w:t>
            </w:r>
          </w:p>
        </w:tc>
        <w:tc>
          <w:tcPr>
            <w:tcW w:w="2897" w:type="dxa"/>
            <w:vMerge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  <w:tcBorders>
              <w:bottom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слогов и слов с изученными буквами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п</w:t>
            </w:r>
            <w:proofErr w:type="gramEnd"/>
            <w:r w:rsidRPr="00CC3BBD">
              <w:rPr>
                <w:lang w:eastAsia="ru-RU"/>
              </w:rPr>
              <w:t>ропись № 4, стр. 5)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слов, предложений с буквами </w:t>
            </w:r>
            <w:proofErr w:type="spellStart"/>
            <w:r w:rsidRPr="00CC3BBD">
              <w:rPr>
                <w:i/>
              </w:rPr>
              <w:t>ш</w:t>
            </w:r>
            <w:proofErr w:type="gramStart"/>
            <w:r w:rsidRPr="00CC3BBD">
              <w:rPr>
                <w:i/>
              </w:rPr>
              <w:t>,Ш</w:t>
            </w:r>
            <w:proofErr w:type="spellEnd"/>
            <w:proofErr w:type="gramEnd"/>
          </w:p>
        </w:tc>
        <w:tc>
          <w:tcPr>
            <w:tcW w:w="2897" w:type="dxa"/>
            <w:vMerge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  <w:tcBorders>
              <w:top w:val="single" w:sz="4" w:space="0" w:color="auto"/>
            </w:tcBorders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буква  ж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. 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(</w:t>
            </w:r>
            <w:r w:rsidRPr="00CC3BBD">
              <w:rPr>
                <w:lang w:eastAsia="ru-RU"/>
              </w:rPr>
              <w:t xml:space="preserve"> </w:t>
            </w:r>
            <w:proofErr w:type="gramEnd"/>
            <w:r w:rsidRPr="00CC3BBD">
              <w:rPr>
                <w:lang w:eastAsia="ru-RU"/>
              </w:rPr>
              <w:t>с. 6—7)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слов, </w:t>
            </w:r>
            <w:proofErr w:type="gramStart"/>
            <w:r w:rsidRPr="00CC3BBD">
              <w:t xml:space="preserve">пред </w:t>
            </w:r>
            <w:proofErr w:type="spellStart"/>
            <w:r w:rsidRPr="00CC3BBD">
              <w:t>ложений</w:t>
            </w:r>
            <w:proofErr w:type="spellEnd"/>
            <w:proofErr w:type="gramEnd"/>
            <w:r w:rsidRPr="00CC3BBD">
              <w:t xml:space="preserve"> с буквой </w:t>
            </w:r>
            <w:r w:rsidRPr="00CC3BBD">
              <w:rPr>
                <w:i/>
              </w:rPr>
              <w:t>ж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>Ж.</w:t>
            </w:r>
            <w:proofErr w:type="gramStart"/>
            <w:r w:rsidRPr="00CC3BBD">
              <w:rPr>
                <w:lang w:eastAsia="ru-RU"/>
              </w:rPr>
              <w:t xml:space="preserve">( </w:t>
            </w:r>
            <w:proofErr w:type="gramEnd"/>
            <w:r w:rsidRPr="00CC3BBD">
              <w:rPr>
                <w:lang w:eastAsia="ru-RU"/>
              </w:rPr>
              <w:t>с. 8)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170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ОБЖ: Осторожно, маш</w:t>
            </w:r>
            <w:r w:rsidRPr="00CC3BBD">
              <w:rPr>
                <w:b/>
                <w:color w:val="FF0000"/>
                <w:lang w:eastAsia="ru-RU"/>
              </w:rPr>
              <w:t>и</w:t>
            </w:r>
            <w:r w:rsidRPr="00CC3BBD">
              <w:rPr>
                <w:b/>
                <w:color w:val="FF0000"/>
                <w:lang w:eastAsia="ru-RU"/>
              </w:rPr>
              <w:t>на!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Слоговой и </w:t>
            </w:r>
            <w:proofErr w:type="spellStart"/>
            <w:proofErr w:type="gramStart"/>
            <w:r w:rsidRPr="00CC3BBD">
              <w:t>звуко-буквенный</w:t>
            </w:r>
            <w:proofErr w:type="spellEnd"/>
            <w:proofErr w:type="gramEnd"/>
            <w:r w:rsidRPr="00CC3BBD">
              <w:t xml:space="preserve"> анализ слов «Женя»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74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слогов и  слов  с изученными буквами. (№ 4, с. 9)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с сочетаниями </w:t>
            </w:r>
            <w:proofErr w:type="spellStart"/>
            <w:r w:rsidRPr="00CC3BBD">
              <w:rPr>
                <w:i/>
              </w:rPr>
              <w:t>жи-ши</w:t>
            </w:r>
            <w:proofErr w:type="spellEnd"/>
          </w:p>
        </w:tc>
        <w:tc>
          <w:tcPr>
            <w:tcW w:w="2897" w:type="dxa"/>
            <w:vMerge w:val="restart"/>
            <w:tcBorders>
              <w:top w:val="nil"/>
            </w:tcBorders>
          </w:tcPr>
          <w:p w:rsidR="0016135F" w:rsidRPr="00CC3BBD" w:rsidRDefault="0016135F" w:rsidP="0016135F">
            <w:pPr>
              <w:spacing w:after="120" w:line="288" w:lineRule="auto"/>
              <w:rPr>
                <w:lang w:eastAsia="ru-RU"/>
              </w:rPr>
            </w:pPr>
          </w:p>
        </w:tc>
        <w:tc>
          <w:tcPr>
            <w:tcW w:w="2695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 w:val="restart"/>
          </w:tcPr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1. Ценить взаим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 xml:space="preserve">помощь и </w:t>
            </w:r>
            <w:proofErr w:type="spellStart"/>
            <w:r w:rsidRPr="00CC3BBD">
              <w:rPr>
                <w:lang w:eastAsia="ru-RU"/>
              </w:rPr>
              <w:t>взаим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lastRenderedPageBreak/>
              <w:t>поддержку</w:t>
            </w:r>
            <w:proofErr w:type="spellEnd"/>
            <w:r w:rsidRPr="00CC3BBD">
              <w:rPr>
                <w:lang w:eastAsia="ru-RU"/>
              </w:rPr>
              <w:t xml:space="preserve"> друзей.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2. Принимать 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вый статус «уч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ник», внутреннюю позицию школ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ника на уровне п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ложительного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ношения к школе.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3. Внимательно относиться к со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ственным</w:t>
            </w: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75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>ё</w:t>
            </w:r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</w:t>
            </w:r>
            <w:proofErr w:type="gramStart"/>
            <w:r w:rsidRPr="00CC3BBD">
              <w:rPr>
                <w:lang w:eastAsia="ru-RU"/>
              </w:rPr>
              <w:t xml:space="preserve">( </w:t>
            </w:r>
            <w:proofErr w:type="gramEnd"/>
            <w:r w:rsidRPr="00CC3BBD">
              <w:rPr>
                <w:lang w:eastAsia="ru-RU"/>
              </w:rPr>
              <w:t>с. 10 - 11)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предложений с буквой ё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76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i/>
                <w:iCs/>
                <w:lang w:eastAsia="ru-RU"/>
              </w:rPr>
              <w:t>Ё</w:t>
            </w:r>
            <w:r w:rsidRPr="00CC3BBD">
              <w:rPr>
                <w:lang w:eastAsia="ru-RU"/>
              </w:rPr>
              <w:t>. (пропись № 4, с. 12)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слов «ёж», «ёрш»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буква Й, </w:t>
            </w:r>
            <w:proofErr w:type="spellStart"/>
            <w:r w:rsidRPr="00CC3BBD">
              <w:rPr>
                <w:lang w:eastAsia="ru-RU"/>
              </w:rPr>
              <w:t>й</w:t>
            </w:r>
            <w:proofErr w:type="spellEnd"/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>(</w:t>
            </w:r>
            <w:proofErr w:type="gramEnd"/>
            <w:r w:rsidRPr="00CC3BBD">
              <w:rPr>
                <w:lang w:eastAsia="ru-RU"/>
              </w:rPr>
              <w:t>пропись № 4, с. 13)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28"/>
              <w:rPr>
                <w:color w:val="FF0000"/>
                <w:lang w:eastAsia="ru-RU"/>
              </w:rPr>
            </w:pPr>
            <w:r w:rsidRPr="00CC3BBD">
              <w:rPr>
                <w:b/>
                <w:bCs/>
                <w:color w:val="FF0000"/>
                <w:lang w:eastAsia="ru-RU"/>
              </w:rPr>
              <w:t>Беседа по ОБЖ: Знай дородные знаки!</w:t>
            </w:r>
          </w:p>
        </w:tc>
        <w:tc>
          <w:tcPr>
            <w:tcW w:w="3458" w:type="dxa"/>
          </w:tcPr>
          <w:p w:rsidR="0016135F" w:rsidRPr="00CC3BBD" w:rsidRDefault="0016135F" w:rsidP="0016135F"/>
          <w:p w:rsidR="0016135F" w:rsidRPr="00CC3BBD" w:rsidRDefault="0016135F" w:rsidP="0016135F">
            <w:proofErr w:type="spellStart"/>
            <w:r w:rsidRPr="00CC3BBD">
              <w:t>Письмро</w:t>
            </w:r>
            <w:proofErr w:type="spellEnd"/>
            <w:r w:rsidRPr="00CC3BBD">
              <w:t xml:space="preserve"> буквы </w:t>
            </w:r>
            <w:proofErr w:type="spellStart"/>
            <w:r w:rsidRPr="00CC3BBD">
              <w:rPr>
                <w:i/>
              </w:rPr>
              <w:t>й</w:t>
            </w:r>
            <w:proofErr w:type="spellEnd"/>
            <w:r w:rsidRPr="00CC3BBD">
              <w:t xml:space="preserve">, слов и </w:t>
            </w:r>
            <w:proofErr w:type="gramStart"/>
            <w:r w:rsidRPr="00CC3BBD">
              <w:t>пре</w:t>
            </w:r>
            <w:r w:rsidRPr="00CC3BBD">
              <w:t>д</w:t>
            </w:r>
            <w:r w:rsidRPr="00CC3BBD">
              <w:t>ложен</w:t>
            </w:r>
            <w:proofErr w:type="gramEnd"/>
          </w:p>
          <w:p w:rsidR="0016135F" w:rsidRPr="00CC3BBD" w:rsidRDefault="0016135F" w:rsidP="0016135F">
            <w:proofErr w:type="spellStart"/>
            <w:r w:rsidRPr="00CC3BBD">
              <w:t>ний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с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 xml:space="preserve">вой </w:t>
            </w:r>
            <w:proofErr w:type="spellStart"/>
            <w:r w:rsidRPr="00CC3BBD">
              <w:rPr>
                <w:b/>
                <w:lang w:eastAsia="ru-RU"/>
              </w:rPr>
              <w:t>й</w:t>
            </w:r>
            <w:proofErr w:type="spellEnd"/>
            <w:r w:rsidRPr="00CC3BBD">
              <w:rPr>
                <w:b/>
                <w:lang w:eastAsia="ru-RU"/>
              </w:rPr>
              <w:t xml:space="preserve">. </w:t>
            </w:r>
            <w:r w:rsidRPr="00CC3BBD">
              <w:rPr>
                <w:lang w:eastAsia="ru-RU"/>
              </w:rPr>
              <w:t xml:space="preserve"> (с.14)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слов, и предложений с буквой </w:t>
            </w:r>
            <w:proofErr w:type="spellStart"/>
            <w:r w:rsidRPr="00CC3BBD">
              <w:rPr>
                <w:i/>
              </w:rPr>
              <w:t>х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79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х</w:t>
            </w:r>
            <w:proofErr w:type="gramEnd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 15)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28"/>
              <w:rPr>
                <w:color w:val="FF0000"/>
                <w:lang w:eastAsia="ru-RU"/>
              </w:rPr>
            </w:pPr>
            <w:r w:rsidRPr="00CC3BBD">
              <w:rPr>
                <w:b/>
                <w:bCs/>
                <w:color w:val="FF0000"/>
                <w:lang w:eastAsia="ru-RU"/>
              </w:rPr>
              <w:t>Беседа по ОБЖ: Профилактика простудных заб</w:t>
            </w:r>
            <w:r w:rsidRPr="00CC3BBD">
              <w:rPr>
                <w:b/>
                <w:bCs/>
                <w:color w:val="FF0000"/>
                <w:lang w:eastAsia="ru-RU"/>
              </w:rPr>
              <w:t>о</w:t>
            </w:r>
            <w:r w:rsidRPr="00CC3BBD">
              <w:rPr>
                <w:b/>
                <w:bCs/>
                <w:color w:val="FF0000"/>
                <w:lang w:eastAsia="ru-RU"/>
              </w:rPr>
              <w:t>леваний!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Употребление прописной бу</w:t>
            </w:r>
            <w:r w:rsidRPr="00CC3BBD">
              <w:t>к</w:t>
            </w:r>
            <w:r w:rsidRPr="00CC3BBD">
              <w:t xml:space="preserve">вы в начале </w:t>
            </w:r>
            <w:proofErr w:type="spellStart"/>
            <w:proofErr w:type="gramStart"/>
            <w:r w:rsidRPr="00CC3BBD">
              <w:t>предложе</w:t>
            </w:r>
            <w:proofErr w:type="spellEnd"/>
            <w:r w:rsidRPr="00CC3BBD">
              <w:t xml:space="preserve"> </w:t>
            </w:r>
            <w:proofErr w:type="spellStart"/>
            <w:r w:rsidRPr="00CC3BBD">
              <w:t>ния</w:t>
            </w:r>
            <w:proofErr w:type="spellEnd"/>
            <w:proofErr w:type="gramEnd"/>
            <w:r w:rsidRPr="00CC3BBD">
              <w:t>, в именах собственных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>Х.</w:t>
            </w:r>
            <w:r w:rsidRPr="00CC3BBD">
              <w:rPr>
                <w:lang w:eastAsia="ru-RU"/>
              </w:rPr>
              <w:t xml:space="preserve"> (с. 16)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с буквами </w:t>
            </w:r>
            <w:proofErr w:type="spellStart"/>
            <w:r w:rsidRPr="00CC3BBD">
              <w:rPr>
                <w:i/>
              </w:rPr>
              <w:t>х</w:t>
            </w:r>
            <w:proofErr w:type="gramStart"/>
            <w:r w:rsidRPr="00CC3BBD">
              <w:rPr>
                <w:i/>
              </w:rPr>
              <w:t>,Х</w:t>
            </w:r>
            <w:proofErr w:type="spellEnd"/>
            <w:proofErr w:type="gram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 w:val="restart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81</w:t>
            </w:r>
          </w:p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 w:val="restart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 слов  с изученными буквами</w:t>
            </w:r>
            <w:proofErr w:type="gramStart"/>
            <w:r w:rsidRPr="00CC3BBD">
              <w:rPr>
                <w:lang w:eastAsia="ru-RU"/>
              </w:rPr>
              <w:t>.(</w:t>
            </w:r>
            <w:proofErr w:type="gramEnd"/>
            <w:r w:rsidRPr="00CC3BBD">
              <w:rPr>
                <w:lang w:eastAsia="ru-RU"/>
              </w:rPr>
              <w:t>с.17)</w:t>
            </w:r>
          </w:p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предложений с изученными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вами</w:t>
            </w:r>
            <w:proofErr w:type="gramStart"/>
            <w:r w:rsidRPr="00CC3BBD">
              <w:rPr>
                <w:lang w:eastAsia="ru-RU"/>
              </w:rPr>
              <w:t>.</w:t>
            </w:r>
            <w:proofErr w:type="gramEnd"/>
            <w:r w:rsidRPr="00CC3BBD">
              <w:rPr>
                <w:lang w:eastAsia="ru-RU"/>
              </w:rPr>
              <w:t xml:space="preserve"> (</w:t>
            </w:r>
            <w:proofErr w:type="gramStart"/>
            <w:r w:rsidRPr="00CC3BBD">
              <w:rPr>
                <w:lang w:eastAsia="ru-RU"/>
              </w:rPr>
              <w:t>с</w:t>
            </w:r>
            <w:proofErr w:type="gramEnd"/>
            <w:r w:rsidRPr="00CC3BBD">
              <w:rPr>
                <w:lang w:eastAsia="ru-RU"/>
              </w:rPr>
              <w:t>.18)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t>Употребление заглавной буквы в начале предложения, в им</w:t>
            </w:r>
            <w:r w:rsidRPr="00CC3BBD">
              <w:t>е</w:t>
            </w:r>
            <w:r w:rsidRPr="00CC3BBD">
              <w:t>нах собственных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316"/>
        </w:trPr>
        <w:tc>
          <w:tcPr>
            <w:tcW w:w="534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212" w:type="dxa"/>
            <w:vMerge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b/>
                <w:bCs/>
                <w:i/>
                <w:iCs/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ю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t>(с. 19)</w:t>
            </w:r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28"/>
              <w:rPr>
                <w:color w:val="FF0000"/>
                <w:lang w:eastAsia="ru-RU"/>
              </w:rPr>
            </w:pPr>
            <w:r w:rsidRPr="00CC3BBD">
              <w:rPr>
                <w:b/>
                <w:bCs/>
                <w:iCs/>
                <w:color w:val="FF0000"/>
                <w:lang w:eastAsia="ru-RU"/>
              </w:rPr>
              <w:t xml:space="preserve">Беседа по ОБЖ: Мойте руки перед </w:t>
            </w:r>
            <w:r w:rsidRPr="00CC3BBD">
              <w:rPr>
                <w:b/>
                <w:bCs/>
                <w:iCs/>
                <w:color w:val="FF0000"/>
                <w:lang w:eastAsia="ru-RU"/>
              </w:rPr>
              <w:lastRenderedPageBreak/>
              <w:t>едой!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lastRenderedPageBreak/>
              <w:t xml:space="preserve">Письмо слов с буквой </w:t>
            </w:r>
            <w:proofErr w:type="spellStart"/>
            <w:r w:rsidRPr="00CC3BBD">
              <w:rPr>
                <w:i/>
              </w:rPr>
              <w:t>ю</w:t>
            </w:r>
            <w:proofErr w:type="spellEnd"/>
            <w:r w:rsidRPr="00CC3BBD">
              <w:t>. Ан</w:t>
            </w:r>
            <w:r w:rsidRPr="00CC3BBD">
              <w:t>а</w:t>
            </w:r>
            <w:r w:rsidRPr="00CC3BBD">
              <w:t>лиз и запись слов «юла», «юг», «мою»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83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Ю. </w:t>
            </w:r>
            <w:r w:rsidRPr="00CC3BBD">
              <w:rPr>
                <w:lang w:eastAsia="ru-RU"/>
              </w:rPr>
              <w:t>(с. 20)</w:t>
            </w:r>
          </w:p>
          <w:p w:rsidR="00995FB2" w:rsidRPr="00CC3BBD" w:rsidRDefault="00995FB2" w:rsidP="0016135F">
            <w:pPr>
              <w:spacing w:after="40"/>
              <w:ind w:right="-28"/>
              <w:rPr>
                <w:b/>
                <w:color w:val="FF0000"/>
                <w:lang w:eastAsia="ru-RU"/>
              </w:rPr>
            </w:pPr>
            <w:r w:rsidRPr="00CC3BBD">
              <w:rPr>
                <w:b/>
                <w:color w:val="FF0000"/>
                <w:lang w:eastAsia="ru-RU"/>
              </w:rPr>
              <w:t>Беседа по ОБЖ: Наши органы чувств!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>Письмо слов и предложений с буквами</w:t>
            </w:r>
            <w:r w:rsidRPr="00CC3BBD">
              <w:rPr>
                <w:i/>
              </w:rPr>
              <w:t xml:space="preserve"> </w:t>
            </w:r>
            <w:proofErr w:type="spellStart"/>
            <w:r w:rsidRPr="00CC3BBD">
              <w:rPr>
                <w:i/>
              </w:rPr>
              <w:t>ю</w:t>
            </w:r>
            <w:proofErr w:type="gramStart"/>
            <w:r w:rsidRPr="00CC3BBD">
              <w:rPr>
                <w:i/>
              </w:rPr>
              <w:t>,Ю</w:t>
            </w:r>
            <w:proofErr w:type="spellEnd"/>
            <w:proofErr w:type="gram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84-85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ц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 22-23)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t xml:space="preserve">Письмо слов и предложений с буквой </w:t>
            </w:r>
            <w:proofErr w:type="spellStart"/>
            <w:r w:rsidRPr="00CC3BBD">
              <w:rPr>
                <w:i/>
              </w:rPr>
              <w:t>ц</w:t>
            </w:r>
            <w:proofErr w:type="spellEnd"/>
            <w:r w:rsidRPr="00CC3BBD">
              <w:t xml:space="preserve"> Употребление пр</w:t>
            </w:r>
            <w:r w:rsidRPr="00CC3BBD">
              <w:t>о</w:t>
            </w:r>
            <w:r w:rsidRPr="00CC3BBD">
              <w:t>писной буквы в начале пре</w:t>
            </w:r>
            <w:r w:rsidRPr="00CC3BBD">
              <w:t>д</w:t>
            </w:r>
            <w:r w:rsidRPr="00CC3BBD">
              <w:t>ложения, в именах</w:t>
            </w:r>
          </w:p>
          <w:p w:rsidR="0016135F" w:rsidRPr="00CC3BBD" w:rsidRDefault="0016135F" w:rsidP="0016135F">
            <w:r w:rsidRPr="00CC3BBD">
              <w:t xml:space="preserve"> собственных. 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86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Письмо слогов и слов с буквами </w:t>
            </w:r>
            <w:proofErr w:type="gramStart"/>
            <w:r w:rsidRPr="00CC3BBD">
              <w:rPr>
                <w:i/>
                <w:iCs/>
                <w:lang w:eastAsia="ru-RU"/>
              </w:rPr>
              <w:t>Ц</w:t>
            </w:r>
            <w:proofErr w:type="gramEnd"/>
            <w:r w:rsidRPr="00CC3BBD">
              <w:rPr>
                <w:i/>
                <w:iCs/>
                <w:lang w:eastAsia="ru-RU"/>
              </w:rPr>
              <w:t xml:space="preserve">, </w:t>
            </w:r>
            <w:proofErr w:type="spellStart"/>
            <w:r w:rsidRPr="00CC3BBD">
              <w:rPr>
                <w:i/>
                <w:iCs/>
                <w:lang w:eastAsia="ru-RU"/>
              </w:rPr>
              <w:t>ц</w:t>
            </w:r>
            <w:proofErr w:type="spellEnd"/>
            <w:r w:rsidRPr="00CC3BBD">
              <w:rPr>
                <w:i/>
                <w:iCs/>
                <w:lang w:eastAsia="ru-RU"/>
              </w:rPr>
              <w:t xml:space="preserve"> </w:t>
            </w:r>
            <w:r w:rsidRPr="00CC3BBD">
              <w:rPr>
                <w:lang w:eastAsia="ru-RU"/>
              </w:rPr>
              <w:t>и другими изуче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ными буквами. (с. 24)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 xml:space="preserve">ная </w:t>
            </w:r>
            <w:proofErr w:type="spellStart"/>
            <w:r w:rsidRPr="00CC3BBD">
              <w:rPr>
                <w:lang w:eastAsia="ru-RU"/>
              </w:rPr>
              <w:t>буквы</w:t>
            </w:r>
            <w:r w:rsidRPr="00CC3BBD">
              <w:rPr>
                <w:b/>
                <w:bCs/>
                <w:i/>
                <w:iCs/>
                <w:lang w:eastAsia="ru-RU"/>
              </w:rPr>
              <w:t>Э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>, э.</w:t>
            </w:r>
            <w:r w:rsidRPr="00CC3BBD">
              <w:rPr>
                <w:lang w:eastAsia="ru-RU"/>
              </w:rPr>
              <w:t xml:space="preserve"> (с. 25)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и предложений с буквой </w:t>
            </w:r>
            <w:r w:rsidRPr="00CC3BBD">
              <w:rPr>
                <w:i/>
              </w:rPr>
              <w:t>э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Строчная и загла</w:t>
            </w:r>
            <w:r w:rsidRPr="00CC3BBD">
              <w:rPr>
                <w:lang w:eastAsia="ru-RU"/>
              </w:rPr>
              <w:t>в</w:t>
            </w:r>
            <w:r w:rsidRPr="00CC3BBD">
              <w:rPr>
                <w:lang w:eastAsia="ru-RU"/>
              </w:rPr>
              <w:t>ная буквы</w:t>
            </w:r>
            <w:proofErr w:type="gramStart"/>
            <w:r w:rsidRPr="00CC3BBD">
              <w:rPr>
                <w:lang w:eastAsia="ru-RU"/>
              </w:rPr>
              <w:t xml:space="preserve"> </w:t>
            </w:r>
            <w:r w:rsidRPr="00CC3BBD">
              <w:rPr>
                <w:b/>
                <w:bCs/>
                <w:i/>
                <w:iCs/>
                <w:lang w:eastAsia="ru-RU"/>
              </w:rPr>
              <w:t>Э</w:t>
            </w:r>
            <w:proofErr w:type="gramEnd"/>
            <w:r w:rsidRPr="00CC3BBD">
              <w:rPr>
                <w:b/>
                <w:bCs/>
                <w:i/>
                <w:iCs/>
                <w:lang w:eastAsia="ru-RU"/>
              </w:rPr>
              <w:t>, э.</w:t>
            </w:r>
            <w:r w:rsidRPr="00CC3BBD">
              <w:rPr>
                <w:lang w:eastAsia="ru-RU"/>
              </w:rPr>
              <w:t xml:space="preserve"> (с. 26)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Слоговой и </w:t>
            </w:r>
            <w:proofErr w:type="spellStart"/>
            <w:proofErr w:type="gramStart"/>
            <w:r w:rsidRPr="00CC3BBD">
              <w:t>звуко</w:t>
            </w:r>
            <w:proofErr w:type="spellEnd"/>
            <w:r w:rsidRPr="00CC3BBD">
              <w:t xml:space="preserve"> буквенный</w:t>
            </w:r>
            <w:proofErr w:type="gramEnd"/>
            <w:r w:rsidRPr="00CC3BBD">
              <w:t xml:space="preserve"> анализ и запись слов: «Эдик», «Эмма»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ind w:left="123"/>
              <w:rPr>
                <w:lang w:eastAsia="ru-RU"/>
              </w:rPr>
            </w:pPr>
          </w:p>
        </w:tc>
        <w:tc>
          <w:tcPr>
            <w:tcW w:w="2695" w:type="dxa"/>
            <w:vMerge w:val="restart"/>
          </w:tcPr>
          <w:p w:rsidR="0016135F" w:rsidRPr="00CC3BBD" w:rsidRDefault="0016135F" w:rsidP="0016135F">
            <w:pPr>
              <w:spacing w:after="120"/>
              <w:rPr>
                <w:lang w:eastAsia="ru-RU"/>
              </w:rPr>
            </w:pPr>
          </w:p>
        </w:tc>
        <w:tc>
          <w:tcPr>
            <w:tcW w:w="2192" w:type="dxa"/>
            <w:vMerge w:val="restart"/>
          </w:tcPr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 1. Ценить взаим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 xml:space="preserve">помощь и </w:t>
            </w:r>
            <w:proofErr w:type="spellStart"/>
            <w:r w:rsidRPr="00CC3BBD">
              <w:rPr>
                <w:lang w:eastAsia="ru-RU"/>
              </w:rPr>
              <w:t>взаим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поддержку</w:t>
            </w:r>
            <w:proofErr w:type="spellEnd"/>
            <w:r w:rsidRPr="00CC3BBD">
              <w:rPr>
                <w:lang w:eastAsia="ru-RU"/>
              </w:rPr>
              <w:t xml:space="preserve"> друзей.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2. Принимать 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вый статус «уч</w:t>
            </w:r>
            <w:r w:rsidRPr="00CC3BBD">
              <w:rPr>
                <w:lang w:eastAsia="ru-RU"/>
              </w:rPr>
              <w:t>е</w:t>
            </w:r>
            <w:r w:rsidRPr="00CC3BBD">
              <w:rPr>
                <w:lang w:eastAsia="ru-RU"/>
              </w:rPr>
              <w:t>ник», внутреннюю позицию школ</w:t>
            </w:r>
            <w:r w:rsidRPr="00CC3BBD">
              <w:rPr>
                <w:lang w:eastAsia="ru-RU"/>
              </w:rPr>
              <w:t>ь</w:t>
            </w:r>
            <w:r w:rsidRPr="00CC3BBD">
              <w:rPr>
                <w:lang w:eastAsia="ru-RU"/>
              </w:rPr>
              <w:t>ника на уровне п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ложительного о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ношения к школе.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3. Внимательно относиться к со</w:t>
            </w:r>
            <w:r w:rsidRPr="00CC3BBD">
              <w:rPr>
                <w:lang w:eastAsia="ru-RU"/>
              </w:rPr>
              <w:t>б</w:t>
            </w:r>
            <w:r w:rsidRPr="00CC3BBD">
              <w:rPr>
                <w:lang w:eastAsia="ru-RU"/>
              </w:rPr>
              <w:t>ственным переж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ваниям и переж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ваниям других людей; нравстве</w:t>
            </w:r>
            <w:r w:rsidRPr="00CC3BBD">
              <w:rPr>
                <w:lang w:eastAsia="ru-RU"/>
              </w:rPr>
              <w:t>н</w:t>
            </w:r>
            <w:r w:rsidRPr="00CC3BBD">
              <w:rPr>
                <w:lang w:eastAsia="ru-RU"/>
              </w:rPr>
              <w:t>ному содержанию поступков.</w:t>
            </w:r>
          </w:p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  <w:r w:rsidRPr="00CC3BBD">
              <w:rPr>
                <w:lang w:eastAsia="ru-RU"/>
              </w:rPr>
              <w:t>4. Выполнять пр</w:t>
            </w:r>
            <w:r w:rsidRPr="00CC3BBD">
              <w:rPr>
                <w:lang w:eastAsia="ru-RU"/>
              </w:rPr>
              <w:t>а</w:t>
            </w:r>
            <w:r w:rsidRPr="00CC3BBD">
              <w:rPr>
                <w:lang w:eastAsia="ru-RU"/>
              </w:rPr>
              <w:t>вила личной г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гиены, безопасн</w:t>
            </w:r>
            <w:r w:rsidRPr="00CC3BBD">
              <w:rPr>
                <w:lang w:eastAsia="ru-RU"/>
              </w:rPr>
              <w:t>о</w:t>
            </w:r>
            <w:r w:rsidRPr="00CC3BBD">
              <w:rPr>
                <w:lang w:eastAsia="ru-RU"/>
              </w:rPr>
              <w:t>го поведения в школе, дома, на улице, в общес</w:t>
            </w:r>
            <w:r w:rsidRPr="00CC3BBD">
              <w:rPr>
                <w:lang w:eastAsia="ru-RU"/>
              </w:rPr>
              <w:t>т</w:t>
            </w:r>
            <w:r w:rsidRPr="00CC3BBD">
              <w:rPr>
                <w:lang w:eastAsia="ru-RU"/>
              </w:rPr>
              <w:t>венных местах.</w:t>
            </w: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89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щ</w:t>
            </w:r>
            <w:proofErr w:type="spellEnd"/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 27-28)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с буквой </w:t>
            </w:r>
            <w:proofErr w:type="spellStart"/>
            <w:r w:rsidRPr="00CC3BBD">
              <w:rPr>
                <w:i/>
              </w:rPr>
              <w:t>щ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90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</w:t>
            </w:r>
            <w:r w:rsidRPr="00CC3BBD">
              <w:rPr>
                <w:b/>
                <w:lang w:eastAsia="ru-RU"/>
              </w:rPr>
              <w:t>Щ</w:t>
            </w:r>
            <w:r w:rsidRPr="00CC3BBD">
              <w:rPr>
                <w:b/>
                <w:b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 29)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i/>
              </w:rPr>
            </w:pPr>
            <w:r w:rsidRPr="00CC3BBD">
              <w:t xml:space="preserve">Письмо слов с сочетаниями </w:t>
            </w:r>
            <w:proofErr w:type="spellStart"/>
            <w:r w:rsidRPr="00CC3BBD">
              <w:rPr>
                <w:i/>
              </w:rPr>
              <w:t>ща</w:t>
            </w:r>
            <w:proofErr w:type="gramStart"/>
            <w:r w:rsidRPr="00CC3BBD">
              <w:rPr>
                <w:i/>
              </w:rPr>
              <w:t>,щ</w:t>
            </w:r>
            <w:proofErr w:type="gramEnd"/>
            <w:r w:rsidRPr="00CC3BBD">
              <w:rPr>
                <w:i/>
              </w:rPr>
              <w:t>у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91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170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 слов  с изученными бу</w:t>
            </w:r>
            <w:r w:rsidRPr="00CC3BBD">
              <w:rPr>
                <w:lang w:eastAsia="ru-RU"/>
              </w:rPr>
              <w:t>к</w:t>
            </w:r>
            <w:r w:rsidRPr="00CC3BBD">
              <w:rPr>
                <w:lang w:eastAsia="ru-RU"/>
              </w:rPr>
              <w:t>вами (с.30).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>Списывание напечатанного предложения письменными буквами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670"/>
        </w:trPr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92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gramStart"/>
            <w:r w:rsidRPr="00CC3BBD">
              <w:rPr>
                <w:b/>
                <w:bCs/>
                <w:i/>
                <w:iCs/>
                <w:lang w:eastAsia="ru-RU"/>
              </w:rPr>
              <w:t>ф</w:t>
            </w:r>
            <w:proofErr w:type="gramEnd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 31)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r w:rsidRPr="00CC3BBD">
              <w:t xml:space="preserve">Письмо слов со слоговым и </w:t>
            </w:r>
            <w:proofErr w:type="spellStart"/>
            <w:proofErr w:type="gramStart"/>
            <w:r w:rsidRPr="00CC3BBD">
              <w:t>звуко</w:t>
            </w:r>
            <w:proofErr w:type="spellEnd"/>
            <w:r w:rsidRPr="00CC3BBD">
              <w:t xml:space="preserve"> буквенным</w:t>
            </w:r>
            <w:proofErr w:type="gramEnd"/>
            <w:r w:rsidRPr="00CC3BBD">
              <w:t xml:space="preserve"> анализом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93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b/>
                <w:bCs/>
                <w:lang w:eastAsia="ru-RU"/>
              </w:rPr>
            </w:pPr>
            <w:r w:rsidRPr="00CC3BBD">
              <w:rPr>
                <w:lang w:eastAsia="ru-RU"/>
              </w:rPr>
              <w:t xml:space="preserve">Заглавная буква  </w:t>
            </w:r>
            <w:r w:rsidRPr="00CC3BBD">
              <w:rPr>
                <w:b/>
                <w:bCs/>
                <w:i/>
                <w:iCs/>
                <w:lang w:eastAsia="ru-RU"/>
              </w:rPr>
              <w:t>Ф.</w:t>
            </w:r>
            <w:r w:rsidRPr="00CC3BBD">
              <w:rPr>
                <w:lang w:eastAsia="ru-RU"/>
              </w:rPr>
              <w:t xml:space="preserve"> (с. 31)</w:t>
            </w:r>
            <w:r w:rsidRPr="00CC3BBD">
              <w:rPr>
                <w:b/>
                <w:bCs/>
                <w:lang w:eastAsia="ru-RU"/>
              </w:rPr>
              <w:t>.</w:t>
            </w:r>
          </w:p>
          <w:p w:rsidR="00995FB2" w:rsidRPr="00CC3BBD" w:rsidRDefault="00995FB2" w:rsidP="0016135F">
            <w:pPr>
              <w:spacing w:after="40"/>
              <w:ind w:right="-28"/>
              <w:rPr>
                <w:b/>
                <w:bCs/>
                <w:color w:val="FF0000"/>
                <w:lang w:eastAsia="ru-RU"/>
              </w:rPr>
            </w:pPr>
            <w:r w:rsidRPr="00CC3BBD">
              <w:rPr>
                <w:b/>
                <w:bCs/>
                <w:color w:val="FF0000"/>
                <w:lang w:eastAsia="ru-RU"/>
              </w:rPr>
              <w:t xml:space="preserve">Беседа по ОБЖ: Наш друг </w:t>
            </w:r>
            <w:proofErr w:type="spellStart"/>
            <w:r w:rsidRPr="00CC3BBD">
              <w:rPr>
                <w:b/>
                <w:bCs/>
                <w:color w:val="FF0000"/>
                <w:lang w:eastAsia="ru-RU"/>
              </w:rPr>
              <w:t>Свет</w:t>
            </w:r>
            <w:r w:rsidRPr="00CC3BBD">
              <w:rPr>
                <w:b/>
                <w:bCs/>
                <w:color w:val="FF0000"/>
                <w:lang w:eastAsia="ru-RU"/>
              </w:rPr>
              <w:t>о</w:t>
            </w:r>
            <w:r w:rsidRPr="00CC3BBD">
              <w:rPr>
                <w:b/>
                <w:bCs/>
                <w:color w:val="FF0000"/>
                <w:lang w:eastAsia="ru-RU"/>
              </w:rPr>
              <w:lastRenderedPageBreak/>
              <w:t>форик</w:t>
            </w:r>
            <w:proofErr w:type="spellEnd"/>
            <w:r w:rsidRPr="00CC3BBD">
              <w:rPr>
                <w:b/>
                <w:bCs/>
                <w:color w:val="FF0000"/>
                <w:lang w:eastAsia="ru-RU"/>
              </w:rPr>
              <w:t>!</w:t>
            </w:r>
          </w:p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</w:p>
        </w:tc>
        <w:tc>
          <w:tcPr>
            <w:tcW w:w="3458" w:type="dxa"/>
            <w:vMerge w:val="restart"/>
          </w:tcPr>
          <w:p w:rsidR="0016135F" w:rsidRPr="00CC3BBD" w:rsidRDefault="0016135F" w:rsidP="0016135F">
            <w:r w:rsidRPr="00CC3BBD">
              <w:lastRenderedPageBreak/>
              <w:t>Употребление прописной бу</w:t>
            </w:r>
            <w:r w:rsidRPr="00CC3BBD">
              <w:t>к</w:t>
            </w:r>
            <w:r w:rsidRPr="00CC3BBD">
              <w:t>вы в начале предложения, в именах собственных</w:t>
            </w: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94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Письмо слов и  слов  с изученными буквами.</w:t>
            </w:r>
          </w:p>
        </w:tc>
        <w:tc>
          <w:tcPr>
            <w:tcW w:w="3458" w:type="dxa"/>
            <w:vMerge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95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Строчные буквы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ь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 xml:space="preserve">, </w:t>
            </w:r>
            <w:proofErr w:type="spellStart"/>
            <w:r w:rsidRPr="00CC3BBD">
              <w:rPr>
                <w:b/>
                <w:bCs/>
                <w:i/>
                <w:iCs/>
                <w:lang w:eastAsia="ru-RU"/>
              </w:rPr>
              <w:t>ъ</w:t>
            </w:r>
            <w:proofErr w:type="spellEnd"/>
            <w:r w:rsidRPr="00CC3BBD">
              <w:rPr>
                <w:b/>
                <w:bCs/>
                <w:i/>
                <w:iCs/>
                <w:lang w:eastAsia="ru-RU"/>
              </w:rPr>
              <w:t>.</w:t>
            </w:r>
            <w:r w:rsidRPr="00CC3BBD">
              <w:rPr>
                <w:lang w:eastAsia="ru-RU"/>
              </w:rPr>
              <w:t xml:space="preserve"> (с. 32)</w:t>
            </w:r>
            <w:r w:rsidRPr="00CC3BBD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  <w:r w:rsidRPr="00CC3BBD">
              <w:t xml:space="preserve">Правописание </w:t>
            </w:r>
            <w:proofErr w:type="gramStart"/>
            <w:r w:rsidRPr="00CC3BBD">
              <w:t>разделительных</w:t>
            </w:r>
            <w:proofErr w:type="gramEnd"/>
            <w:r w:rsidRPr="00CC3BBD">
              <w:t xml:space="preserve"> </w:t>
            </w:r>
            <w:proofErr w:type="spellStart"/>
            <w:r w:rsidRPr="00CC3BBD">
              <w:rPr>
                <w:i/>
              </w:rPr>
              <w:t>ь</w:t>
            </w:r>
            <w:proofErr w:type="spellEnd"/>
            <w:r w:rsidRPr="00CC3BBD">
              <w:t xml:space="preserve"> и </w:t>
            </w:r>
            <w:proofErr w:type="spellStart"/>
            <w:r w:rsidRPr="00CC3BBD">
              <w:rPr>
                <w:i/>
              </w:rPr>
              <w:t>ъ</w:t>
            </w:r>
            <w:proofErr w:type="spellEnd"/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96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 xml:space="preserve">Письмо слов с </w:t>
            </w:r>
            <w:proofErr w:type="spellStart"/>
            <w:r w:rsidRPr="00CC3BBD">
              <w:rPr>
                <w:lang w:eastAsia="ru-RU"/>
              </w:rPr>
              <w:t>ъ</w:t>
            </w:r>
            <w:proofErr w:type="spellEnd"/>
            <w:r w:rsidRPr="00CC3BBD">
              <w:rPr>
                <w:lang w:eastAsia="ru-RU"/>
              </w:rPr>
              <w:t xml:space="preserve"> и </w:t>
            </w:r>
            <w:proofErr w:type="spellStart"/>
            <w:r w:rsidRPr="00CC3BBD">
              <w:rPr>
                <w:lang w:eastAsia="ru-RU"/>
              </w:rPr>
              <w:t>ь</w:t>
            </w:r>
            <w:proofErr w:type="spellEnd"/>
            <w:r w:rsidRPr="00CC3BBD">
              <w:rPr>
                <w:lang w:eastAsia="ru-RU"/>
              </w:rPr>
              <w:t xml:space="preserve"> знаками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97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Русский алфавит. Звуки и буквы.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rPr>
          <w:trHeight w:val="735"/>
        </w:trPr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98</w:t>
            </w:r>
          </w:p>
        </w:tc>
        <w:tc>
          <w:tcPr>
            <w:tcW w:w="2212" w:type="dxa"/>
          </w:tcPr>
          <w:p w:rsidR="0016135F" w:rsidRPr="00CC3BBD" w:rsidRDefault="0016135F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t>Контрольное сп</w:t>
            </w:r>
            <w:r w:rsidRPr="00CC3BBD">
              <w:rPr>
                <w:lang w:eastAsia="ru-RU"/>
              </w:rPr>
              <w:t>и</w:t>
            </w:r>
            <w:r w:rsidRPr="00CC3BBD">
              <w:rPr>
                <w:lang w:eastAsia="ru-RU"/>
              </w:rPr>
              <w:t>сывание.</w:t>
            </w:r>
          </w:p>
        </w:tc>
        <w:tc>
          <w:tcPr>
            <w:tcW w:w="3458" w:type="dxa"/>
          </w:tcPr>
          <w:p w:rsidR="0016135F" w:rsidRPr="00CC3BBD" w:rsidRDefault="0016135F" w:rsidP="0016135F">
            <w:pPr>
              <w:rPr>
                <w:lang w:eastAsia="ru-RU"/>
              </w:rPr>
            </w:pPr>
          </w:p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1719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  <w:tr w:rsidR="0016135F" w:rsidRPr="00CC3BBD" w:rsidTr="0016135F">
        <w:tc>
          <w:tcPr>
            <w:tcW w:w="534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  <w:r w:rsidRPr="00CC3BBD">
              <w:rPr>
                <w:lang w:eastAsia="ru-RU"/>
              </w:rPr>
              <w:t>99</w:t>
            </w:r>
            <w:r w:rsidR="007B2C4C" w:rsidRPr="00CC3BBD">
              <w:rPr>
                <w:lang w:eastAsia="ru-RU"/>
              </w:rPr>
              <w:t>-</w:t>
            </w:r>
            <w:r w:rsidR="007B2C4C" w:rsidRPr="00CC3BBD">
              <w:rPr>
                <w:lang w:eastAsia="ru-RU"/>
              </w:rPr>
              <w:lastRenderedPageBreak/>
              <w:t>115</w:t>
            </w:r>
          </w:p>
        </w:tc>
        <w:tc>
          <w:tcPr>
            <w:tcW w:w="2212" w:type="dxa"/>
          </w:tcPr>
          <w:p w:rsidR="0016135F" w:rsidRPr="00CC3BBD" w:rsidRDefault="007B2C4C" w:rsidP="0016135F">
            <w:pPr>
              <w:spacing w:after="40"/>
              <w:ind w:right="-28"/>
              <w:rPr>
                <w:lang w:eastAsia="ru-RU"/>
              </w:rPr>
            </w:pPr>
            <w:r w:rsidRPr="00CC3BBD">
              <w:rPr>
                <w:lang w:eastAsia="ru-RU"/>
              </w:rPr>
              <w:lastRenderedPageBreak/>
              <w:t>Резерв</w:t>
            </w:r>
          </w:p>
        </w:tc>
        <w:tc>
          <w:tcPr>
            <w:tcW w:w="3458" w:type="dxa"/>
          </w:tcPr>
          <w:p w:rsidR="0016135F" w:rsidRPr="00CC3BBD" w:rsidRDefault="0016135F" w:rsidP="0016135F"/>
        </w:tc>
        <w:tc>
          <w:tcPr>
            <w:tcW w:w="2897" w:type="dxa"/>
            <w:vMerge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695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  <w:tc>
          <w:tcPr>
            <w:tcW w:w="2192" w:type="dxa"/>
          </w:tcPr>
          <w:p w:rsidR="0016135F" w:rsidRPr="00CC3BBD" w:rsidRDefault="0016135F" w:rsidP="0016135F">
            <w:pPr>
              <w:spacing w:after="240" w:line="360" w:lineRule="auto"/>
              <w:rPr>
                <w:lang w:eastAsia="ru-RU"/>
              </w:rPr>
            </w:pPr>
          </w:p>
        </w:tc>
        <w:tc>
          <w:tcPr>
            <w:tcW w:w="1719" w:type="dxa"/>
          </w:tcPr>
          <w:p w:rsidR="0016135F" w:rsidRPr="00CC3BBD" w:rsidRDefault="0016135F" w:rsidP="0016135F">
            <w:pPr>
              <w:spacing w:after="40"/>
              <w:rPr>
                <w:lang w:eastAsia="ru-RU"/>
              </w:rPr>
            </w:pPr>
          </w:p>
        </w:tc>
      </w:tr>
    </w:tbl>
    <w:p w:rsidR="0016135F" w:rsidRPr="00AC2EDA" w:rsidRDefault="0016135F" w:rsidP="0016135F">
      <w:pPr>
        <w:spacing w:after="40"/>
        <w:rPr>
          <w:sz w:val="20"/>
          <w:szCs w:val="20"/>
          <w:lang w:eastAsia="ru-RU"/>
        </w:rPr>
      </w:pPr>
    </w:p>
    <w:p w:rsidR="00216F12" w:rsidRPr="00543292" w:rsidRDefault="00216F12" w:rsidP="006D4205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A14F20" w:rsidRPr="000860CC" w:rsidRDefault="00A14F20" w:rsidP="00A14F20">
      <w:pPr>
        <w:jc w:val="center"/>
        <w:rPr>
          <w:b/>
        </w:rPr>
      </w:pPr>
      <w:r w:rsidRPr="000860CC">
        <w:rPr>
          <w:b/>
        </w:rPr>
        <w:t xml:space="preserve">Календарно-тематическое планирование  по </w:t>
      </w:r>
      <w:r>
        <w:rPr>
          <w:b/>
        </w:rPr>
        <w:t>русскому языку</w:t>
      </w:r>
    </w:p>
    <w:p w:rsidR="00216F12" w:rsidRPr="00A14F20" w:rsidRDefault="00A14F20" w:rsidP="00A14F20">
      <w:pPr>
        <w:spacing w:after="200" w:line="276" w:lineRule="auto"/>
        <w:jc w:val="center"/>
        <w:rPr>
          <w:b/>
        </w:rPr>
      </w:pPr>
      <w:r w:rsidRPr="000860CC">
        <w:rPr>
          <w:b/>
        </w:rPr>
        <w:t xml:space="preserve"> (Кол-во часов на год - </w:t>
      </w:r>
      <w:r>
        <w:rPr>
          <w:b/>
        </w:rPr>
        <w:t>50</w:t>
      </w:r>
      <w:r w:rsidRPr="000860CC">
        <w:rPr>
          <w:b/>
        </w:rPr>
        <w:t xml:space="preserve">, количество часов на неделю – </w:t>
      </w:r>
      <w:r>
        <w:rPr>
          <w:b/>
        </w:rPr>
        <w:t>5</w:t>
      </w:r>
      <w:r w:rsidRPr="000860CC">
        <w:rPr>
          <w:b/>
        </w:rPr>
        <w:t xml:space="preserve">) </w:t>
      </w:r>
    </w:p>
    <w:tbl>
      <w:tblPr>
        <w:tblW w:w="15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2759"/>
        <w:gridCol w:w="2715"/>
        <w:gridCol w:w="3147"/>
        <w:gridCol w:w="2098"/>
        <w:gridCol w:w="2425"/>
        <w:gridCol w:w="715"/>
        <w:gridCol w:w="1193"/>
      </w:tblGrid>
      <w:tr w:rsidR="00A14F20" w:rsidRPr="00944D4E" w:rsidTr="00A14F20"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r w:rsidRPr="00944D4E">
              <w:rPr>
                <w:b/>
              </w:rPr>
              <w:t xml:space="preserve">№ </w:t>
            </w:r>
            <w:proofErr w:type="spellStart"/>
            <w:proofErr w:type="gramStart"/>
            <w:r w:rsidRPr="00944D4E">
              <w:rPr>
                <w:b/>
              </w:rPr>
              <w:t>п</w:t>
            </w:r>
            <w:proofErr w:type="spellEnd"/>
            <w:proofErr w:type="gramEnd"/>
            <w:r w:rsidRPr="00944D4E">
              <w:rPr>
                <w:b/>
              </w:rPr>
              <w:t>/</w:t>
            </w:r>
            <w:proofErr w:type="spellStart"/>
            <w:r w:rsidRPr="00944D4E">
              <w:rPr>
                <w:b/>
              </w:rPr>
              <w:t>п</w:t>
            </w:r>
            <w:proofErr w:type="spellEnd"/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r w:rsidRPr="00944D4E">
              <w:rPr>
                <w:b/>
              </w:rPr>
              <w:t>Тема</w:t>
            </w:r>
          </w:p>
        </w:tc>
        <w:tc>
          <w:tcPr>
            <w:tcW w:w="7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t>Планируемые результаты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r w:rsidRPr="00944D4E">
              <w:rPr>
                <w:b/>
              </w:rPr>
              <w:t>Деятельность уч</w:t>
            </w:r>
            <w:r w:rsidRPr="00944D4E">
              <w:rPr>
                <w:b/>
              </w:rPr>
              <w:t>а</w:t>
            </w:r>
            <w:r w:rsidRPr="00944D4E">
              <w:rPr>
                <w:b/>
              </w:rPr>
              <w:t>щихся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proofErr w:type="spellStart"/>
            <w:proofErr w:type="gramStart"/>
            <w:r w:rsidRPr="00944D4E">
              <w:rPr>
                <w:b/>
              </w:rPr>
              <w:t>Упр</w:t>
            </w:r>
            <w:proofErr w:type="spellEnd"/>
            <w:proofErr w:type="gramEnd"/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t>Дата</w:t>
            </w:r>
          </w:p>
        </w:tc>
      </w:tr>
      <w:tr w:rsidR="00A14F20" w:rsidRPr="00944D4E" w:rsidTr="00A14F20"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</w:rPr>
            </w:pP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proofErr w:type="spellStart"/>
            <w:r w:rsidRPr="00944D4E">
              <w:rPr>
                <w:b/>
              </w:rPr>
              <w:t>Общеучебные</w:t>
            </w:r>
            <w:proofErr w:type="spellEnd"/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proofErr w:type="spellStart"/>
            <w:r w:rsidRPr="00944D4E">
              <w:rPr>
                <w:b/>
              </w:rPr>
              <w:t>Метапредметные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b/>
              </w:rPr>
            </w:pPr>
            <w:r w:rsidRPr="00944D4E">
              <w:rPr>
                <w:b/>
              </w:rPr>
              <w:t>Личностные</w:t>
            </w: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</w:rPr>
            </w:pPr>
          </w:p>
        </w:tc>
      </w:tr>
      <w:tr w:rsidR="00A14F20" w:rsidRPr="00944D4E" w:rsidTr="00A14F20">
        <w:tc>
          <w:tcPr>
            <w:tcW w:w="15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t>НАША РЕЧЬ – 2 ч.</w:t>
            </w:r>
          </w:p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Наша речь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Язык и речь, их знач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ние в жизни людей. 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Учащийся научится различать устную и письменную речь, п</w:t>
            </w:r>
            <w:r w:rsidRPr="00944D4E">
              <w:t>и</w:t>
            </w:r>
            <w:r w:rsidRPr="00944D4E">
              <w:t>сать без ошибок слова язык и русский язык.</w:t>
            </w:r>
          </w:p>
          <w:p w:rsidR="00A14F20" w:rsidRPr="00944D4E" w:rsidRDefault="00A14F20" w:rsidP="00A14F20">
            <w:pPr>
              <w:jc w:val="both"/>
              <w:rPr>
                <w:i/>
                <w:spacing w:val="-5"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 стр</w:t>
            </w:r>
            <w:r w:rsidRPr="00944D4E">
              <w:rPr>
                <w:i/>
                <w:spacing w:val="-5"/>
              </w:rPr>
              <w:t>о</w:t>
            </w:r>
            <w:r w:rsidRPr="00944D4E">
              <w:rPr>
                <w:i/>
                <w:spacing w:val="-5"/>
              </w:rPr>
              <w:t>ить высказывания о зн</w:t>
            </w:r>
            <w:r w:rsidRPr="00944D4E">
              <w:rPr>
                <w:i/>
                <w:spacing w:val="-5"/>
              </w:rPr>
              <w:t>а</w:t>
            </w:r>
            <w:r w:rsidRPr="00944D4E">
              <w:rPr>
                <w:i/>
                <w:spacing w:val="-5"/>
              </w:rPr>
              <w:t>чении языка и речи в жизни человека.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i/>
                <w:iCs/>
              </w:rPr>
            </w:pPr>
            <w:r w:rsidRPr="00944D4E">
              <w:rPr>
                <w:i/>
                <w:iCs/>
                <w:u w:val="single"/>
              </w:rPr>
              <w:t>Коммуникативные</w:t>
            </w:r>
            <w:r w:rsidRPr="00944D4E">
              <w:rPr>
                <w:i/>
                <w:iCs/>
              </w:rPr>
              <w:t>:</w:t>
            </w:r>
          </w:p>
          <w:p w:rsidR="00A14F20" w:rsidRPr="00944D4E" w:rsidRDefault="00A14F20" w:rsidP="00A14F20">
            <w:pPr>
              <w:rPr>
                <w:iCs/>
              </w:rPr>
            </w:pPr>
            <w:proofErr w:type="gramStart"/>
            <w:r w:rsidRPr="00944D4E">
              <w:t>сотрудничать с одноклас</w:t>
            </w:r>
            <w:r w:rsidRPr="00944D4E">
              <w:t>с</w:t>
            </w:r>
            <w:r w:rsidRPr="00944D4E">
              <w:t>никами при выполнении учебной задачи</w:t>
            </w:r>
            <w:r w:rsidRPr="00944D4E">
              <w:rPr>
                <w:iCs/>
                <w:u w:val="single"/>
              </w:rPr>
              <w:t xml:space="preserve"> </w:t>
            </w:r>
            <w:r w:rsidRPr="00944D4E">
              <w:rPr>
                <w:i/>
                <w:iCs/>
                <w:u w:val="single"/>
              </w:rPr>
              <w:t>Регуляти</w:t>
            </w:r>
            <w:r w:rsidRPr="00944D4E">
              <w:rPr>
                <w:i/>
                <w:iCs/>
                <w:u w:val="single"/>
              </w:rPr>
              <w:t>в</w:t>
            </w:r>
            <w:r w:rsidRPr="00944D4E">
              <w:rPr>
                <w:i/>
                <w:iCs/>
                <w:u w:val="single"/>
              </w:rPr>
              <w:t>ные</w:t>
            </w:r>
            <w:r w:rsidRPr="00944D4E">
              <w:rPr>
                <w:i/>
                <w:iCs/>
              </w:rPr>
              <w:t>:</w:t>
            </w:r>
            <w:proofErr w:type="gramEnd"/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Cs/>
              </w:rPr>
              <w:t>оценивать результаты в</w:t>
            </w:r>
            <w:r w:rsidRPr="00944D4E">
              <w:rPr>
                <w:iCs/>
              </w:rPr>
              <w:t>ы</w:t>
            </w:r>
            <w:r w:rsidRPr="00944D4E">
              <w:rPr>
                <w:iCs/>
              </w:rPr>
              <w:t>полненного задания: «Пр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верь себя»</w:t>
            </w:r>
          </w:p>
          <w:p w:rsidR="00A14F20" w:rsidRPr="00944D4E" w:rsidRDefault="00A14F20" w:rsidP="00A14F20">
            <w:pPr>
              <w:rPr>
                <w:i/>
                <w:iCs/>
              </w:rPr>
            </w:pPr>
            <w:r w:rsidRPr="00944D4E">
              <w:rPr>
                <w:i/>
                <w:iCs/>
                <w:u w:val="single"/>
              </w:rPr>
              <w:t>Познавательные</w:t>
            </w:r>
            <w:r w:rsidRPr="00944D4E">
              <w:rPr>
                <w:i/>
                <w:iCs/>
              </w:rPr>
              <w:t>:</w:t>
            </w:r>
          </w:p>
          <w:p w:rsidR="00A14F20" w:rsidRPr="00944D4E" w:rsidRDefault="00A14F20" w:rsidP="00A14F20">
            <w:r w:rsidRPr="00944D4E">
              <w:t>находить информацию (те</w:t>
            </w:r>
            <w:r w:rsidRPr="00944D4E">
              <w:t>к</w:t>
            </w:r>
            <w:r w:rsidRPr="00944D4E">
              <w:t>стовую, графическую, из</w:t>
            </w:r>
            <w:r w:rsidRPr="00944D4E">
              <w:t>о</w:t>
            </w:r>
            <w:r w:rsidRPr="00944D4E">
              <w:t>бразительную) в учебнике, анализировать ее содерж</w:t>
            </w:r>
            <w:r w:rsidRPr="00944D4E">
              <w:t>а</w:t>
            </w:r>
            <w:r w:rsidRPr="00944D4E">
              <w:t>ние.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rPr>
                <w:iCs/>
              </w:rPr>
              <w:t>Проявлять ув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жение к языкам других народов.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Знакомство с </w:t>
            </w:r>
            <w:proofErr w:type="spellStart"/>
            <w:proofErr w:type="gramStart"/>
            <w:r w:rsidRPr="00944D4E">
              <w:rPr>
                <w:iCs/>
              </w:rPr>
              <w:t>учеб-ником</w:t>
            </w:r>
            <w:proofErr w:type="spellEnd"/>
            <w:proofErr w:type="gramEnd"/>
            <w:r w:rsidRPr="00944D4E">
              <w:rPr>
                <w:iCs/>
              </w:rPr>
              <w:t>. Знакомство с видами речи.</w:t>
            </w:r>
          </w:p>
          <w:p w:rsidR="00A14F20" w:rsidRPr="00944D4E" w:rsidRDefault="00A14F20" w:rsidP="00A14F20">
            <w:r w:rsidRPr="00944D4E">
              <w:t>Различение устной и письменной речи.</w:t>
            </w:r>
          </w:p>
          <w:p w:rsidR="00A14F20" w:rsidRPr="00944D4E" w:rsidRDefault="00A14F20" w:rsidP="00A14F20">
            <w:r w:rsidRPr="00944D4E">
              <w:t>Построение выск</w:t>
            </w:r>
            <w:r w:rsidRPr="00944D4E">
              <w:t>а</w:t>
            </w:r>
            <w:r w:rsidRPr="00944D4E">
              <w:t xml:space="preserve">зываний о значении языка и речи. </w:t>
            </w:r>
            <w:r w:rsidRPr="00944D4E">
              <w:rPr>
                <w:iCs/>
              </w:rPr>
              <w:t>*Слова с непроверяемым написанием</w:t>
            </w:r>
            <w:r w:rsidRPr="00944D4E">
              <w:rPr>
                <w:i/>
                <w:iCs/>
              </w:rPr>
              <w:t>: язык, русский язык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1 - 2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Устная и письменная речь.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Русский язык </w:t>
            </w:r>
            <w:r w:rsidRPr="00944D4E">
              <w:t>—</w:t>
            </w:r>
            <w:r w:rsidRPr="00944D4E">
              <w:rPr>
                <w:iCs/>
              </w:rPr>
              <w:t xml:space="preserve"> родной язык русского народа.</w:t>
            </w:r>
          </w:p>
          <w:p w:rsidR="00A14F20" w:rsidRPr="00944D4E" w:rsidRDefault="00A14F20" w:rsidP="00A14F20"/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/>
                <w:spacing w:val="-5"/>
              </w:rPr>
            </w:pPr>
          </w:p>
        </w:tc>
        <w:tc>
          <w:tcPr>
            <w:tcW w:w="3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3-5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15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t>ТЕКСТ, ПРЕДЛОЖЕНИЕ. ДИАЛОГ – 3 ч.</w:t>
            </w:r>
          </w:p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Текст и предложение</w:t>
            </w:r>
            <w:r w:rsidRPr="00944D4E">
              <w:rPr>
                <w:iCs/>
              </w:rPr>
              <w:t xml:space="preserve"> (общее представление)</w:t>
            </w:r>
          </w:p>
          <w:p w:rsidR="00F328E4" w:rsidRPr="00F328E4" w:rsidRDefault="00F328E4" w:rsidP="00A14F20">
            <w:pPr>
              <w:jc w:val="both"/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Беседа по ОБЖ: Ост</w:t>
            </w:r>
            <w:r>
              <w:rPr>
                <w:b/>
                <w:iCs/>
                <w:color w:val="FF0000"/>
              </w:rPr>
              <w:t>о</w:t>
            </w:r>
            <w:r>
              <w:rPr>
                <w:b/>
                <w:iCs/>
                <w:color w:val="FF0000"/>
              </w:rPr>
              <w:t>рожно, сосульки!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Учащийся научится о</w:t>
            </w:r>
            <w:r w:rsidRPr="00944D4E">
              <w:t>т</w:t>
            </w:r>
            <w:r w:rsidRPr="00944D4E">
              <w:t>личать текст от пре</w:t>
            </w:r>
            <w:r w:rsidRPr="00944D4E">
              <w:t>д</w:t>
            </w:r>
            <w:r w:rsidRPr="00944D4E">
              <w:t>ложения, выделять предложения из речи, правильно оформлять предложения на пис</w:t>
            </w:r>
            <w:r w:rsidRPr="00944D4E">
              <w:t>ь</w:t>
            </w:r>
            <w:r w:rsidRPr="00944D4E">
              <w:t>ме, распознавать диалог в письменной речи.</w:t>
            </w:r>
          </w:p>
          <w:p w:rsidR="00A14F20" w:rsidRPr="00944D4E" w:rsidRDefault="00A14F20" w:rsidP="00A14F20"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lastRenderedPageBreak/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 оз</w:t>
            </w:r>
            <w:r w:rsidRPr="00944D4E">
              <w:rPr>
                <w:i/>
                <w:spacing w:val="-5"/>
              </w:rPr>
              <w:t>а</w:t>
            </w:r>
            <w:r w:rsidRPr="00944D4E">
              <w:rPr>
                <w:i/>
                <w:spacing w:val="-5"/>
              </w:rPr>
              <w:t>главливать текст, с</w:t>
            </w:r>
            <w:r w:rsidRPr="00944D4E">
              <w:rPr>
                <w:i/>
                <w:spacing w:val="-5"/>
              </w:rPr>
              <w:t>о</w:t>
            </w:r>
            <w:r w:rsidRPr="00944D4E">
              <w:rPr>
                <w:i/>
                <w:spacing w:val="-5"/>
              </w:rPr>
              <w:t>ставлять текст из д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формированных пре</w:t>
            </w:r>
            <w:r w:rsidRPr="00944D4E">
              <w:rPr>
                <w:i/>
                <w:spacing w:val="-5"/>
              </w:rPr>
              <w:t>д</w:t>
            </w:r>
            <w:r w:rsidRPr="00944D4E">
              <w:rPr>
                <w:i/>
                <w:spacing w:val="-5"/>
              </w:rPr>
              <w:t>ложений, составлять небольшие тексты по рисунку, составлять предложения по зада</w:t>
            </w:r>
            <w:r w:rsidRPr="00944D4E">
              <w:rPr>
                <w:i/>
                <w:spacing w:val="-5"/>
              </w:rPr>
              <w:t>н</w:t>
            </w:r>
            <w:r w:rsidRPr="00944D4E">
              <w:rPr>
                <w:i/>
                <w:spacing w:val="-5"/>
              </w:rPr>
              <w:t>ной схеме.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rPr>
                <w:i/>
                <w:iCs/>
              </w:rPr>
            </w:pPr>
            <w:r w:rsidRPr="00944D4E">
              <w:rPr>
                <w:i/>
                <w:iCs/>
                <w:u w:val="single"/>
              </w:rPr>
              <w:lastRenderedPageBreak/>
              <w:t>Коммуникативные</w:t>
            </w:r>
            <w:r w:rsidRPr="00944D4E">
              <w:rPr>
                <w:i/>
                <w:iCs/>
              </w:rPr>
              <w:t>:</w:t>
            </w:r>
          </w:p>
          <w:p w:rsidR="00A14F20" w:rsidRPr="00944D4E" w:rsidRDefault="00A14F20" w:rsidP="00A14F20">
            <w:r w:rsidRPr="00944D4E">
              <w:t>сотрудничать с одноклас</w:t>
            </w:r>
            <w:r w:rsidRPr="00944D4E">
              <w:t>с</w:t>
            </w:r>
            <w:r w:rsidRPr="00944D4E">
              <w:t>никами при выполнении учебной задачи: распред</w:t>
            </w:r>
            <w:r w:rsidRPr="00944D4E">
              <w:t>е</w:t>
            </w:r>
            <w:r w:rsidRPr="00944D4E">
              <w:t>лять роли при чтении ди</w:t>
            </w:r>
            <w:r w:rsidRPr="00944D4E">
              <w:t>а</w:t>
            </w:r>
            <w:r w:rsidRPr="00944D4E">
              <w:t>лога.</w:t>
            </w:r>
          </w:p>
          <w:p w:rsidR="00A14F20" w:rsidRPr="00944D4E" w:rsidRDefault="00A14F20" w:rsidP="00A14F20">
            <w:pPr>
              <w:rPr>
                <w:i/>
                <w:iCs/>
              </w:rPr>
            </w:pPr>
            <w:r w:rsidRPr="00944D4E">
              <w:rPr>
                <w:i/>
                <w:iCs/>
                <w:u w:val="single"/>
              </w:rPr>
              <w:t>Регулятивные</w:t>
            </w:r>
            <w:r w:rsidRPr="00944D4E">
              <w:rPr>
                <w:i/>
                <w:iCs/>
              </w:rPr>
              <w:t>: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Cs/>
              </w:rPr>
              <w:t>оценивать результаты в</w:t>
            </w:r>
            <w:r w:rsidRPr="00944D4E">
              <w:rPr>
                <w:iCs/>
              </w:rPr>
              <w:t>ы</w:t>
            </w:r>
            <w:r w:rsidRPr="00944D4E">
              <w:rPr>
                <w:iCs/>
              </w:rPr>
              <w:t>полненного задания: «Пр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верь себя» и электронному </w:t>
            </w:r>
            <w:r w:rsidRPr="00944D4E">
              <w:rPr>
                <w:iCs/>
              </w:rPr>
              <w:lastRenderedPageBreak/>
              <w:t>приложению к учебнику.</w:t>
            </w:r>
          </w:p>
          <w:p w:rsidR="00A14F20" w:rsidRPr="00944D4E" w:rsidRDefault="00A14F20" w:rsidP="00A14F20">
            <w:pPr>
              <w:rPr>
                <w:i/>
                <w:iCs/>
              </w:rPr>
            </w:pPr>
            <w:r w:rsidRPr="00944D4E">
              <w:rPr>
                <w:i/>
                <w:iCs/>
                <w:u w:val="single"/>
              </w:rPr>
              <w:t>Познавательные</w:t>
            </w:r>
            <w:r w:rsidRPr="00944D4E">
              <w:rPr>
                <w:i/>
                <w:iCs/>
              </w:rPr>
              <w:t>:</w:t>
            </w:r>
          </w:p>
          <w:p w:rsidR="00A14F20" w:rsidRPr="00944D4E" w:rsidRDefault="00A14F20" w:rsidP="00A14F20">
            <w:r w:rsidRPr="00944D4E">
              <w:t>находить информацию (те</w:t>
            </w:r>
            <w:r w:rsidRPr="00944D4E">
              <w:t>к</w:t>
            </w:r>
            <w:r w:rsidRPr="00944D4E">
              <w:t>стовую, графическую, из</w:t>
            </w:r>
            <w:r w:rsidRPr="00944D4E">
              <w:t>о</w:t>
            </w:r>
            <w:r w:rsidRPr="00944D4E">
              <w:t>бразительную) в учебнике, анализировать ее содерж</w:t>
            </w:r>
            <w:r w:rsidRPr="00944D4E">
              <w:t>а</w:t>
            </w:r>
            <w:r w:rsidRPr="00944D4E">
              <w:t>ние.</w:t>
            </w:r>
          </w:p>
          <w:p w:rsidR="00A14F20" w:rsidRPr="00944D4E" w:rsidRDefault="00A14F20" w:rsidP="00A14F20"/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Проявлять позн</w:t>
            </w:r>
            <w:r w:rsidRPr="00944D4E">
              <w:t>а</w:t>
            </w:r>
            <w:r w:rsidRPr="00944D4E">
              <w:t>вательный инт</w:t>
            </w:r>
            <w:r w:rsidRPr="00944D4E">
              <w:t>е</w:t>
            </w:r>
            <w:r w:rsidRPr="00944D4E">
              <w:t>рес к новому учебному соде</w:t>
            </w:r>
            <w:r w:rsidRPr="00944D4E">
              <w:t>р</w:t>
            </w:r>
            <w:r w:rsidRPr="00944D4E">
              <w:t>жанию; прин</w:t>
            </w:r>
            <w:r w:rsidRPr="00944D4E">
              <w:t>и</w:t>
            </w:r>
            <w:r w:rsidRPr="00944D4E">
              <w:t>мать роль учен</w:t>
            </w:r>
            <w:r w:rsidRPr="00944D4E">
              <w:t>и</w:t>
            </w:r>
            <w:r w:rsidRPr="00944D4E">
              <w:t>ка на уровне п</w:t>
            </w:r>
            <w:r w:rsidRPr="00944D4E">
              <w:t>о</w:t>
            </w:r>
            <w:r w:rsidRPr="00944D4E">
              <w:t>ложительного о</w:t>
            </w:r>
            <w:r w:rsidRPr="00944D4E">
              <w:t>т</w:t>
            </w:r>
            <w:r w:rsidRPr="00944D4E">
              <w:t>ношения к школе.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Установление </w:t>
            </w:r>
            <w:proofErr w:type="spellStart"/>
            <w:proofErr w:type="gramStart"/>
            <w:r w:rsidRPr="00944D4E">
              <w:t>смы-словой</w:t>
            </w:r>
            <w:proofErr w:type="spellEnd"/>
            <w:proofErr w:type="gramEnd"/>
            <w:r w:rsidRPr="00944D4E">
              <w:t xml:space="preserve"> связи  </w:t>
            </w:r>
            <w:proofErr w:type="spellStart"/>
            <w:r w:rsidRPr="00944D4E">
              <w:t>меж-ду</w:t>
            </w:r>
            <w:proofErr w:type="spellEnd"/>
            <w:r w:rsidRPr="00944D4E">
              <w:t xml:space="preserve"> предложениями в тексте. Выбор по</w:t>
            </w:r>
            <w:r w:rsidRPr="00944D4E">
              <w:t>д</w:t>
            </w:r>
            <w:r w:rsidRPr="00944D4E">
              <w:t>ходящего заголовка.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r w:rsidRPr="00944D4E">
              <w:t xml:space="preserve">1 – 3 </w:t>
            </w:r>
          </w:p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Предложение.</w:t>
            </w:r>
          </w:p>
          <w:p w:rsidR="00A14F20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Предложение как гру</w:t>
            </w:r>
            <w:r w:rsidRPr="00944D4E">
              <w:rPr>
                <w:iCs/>
              </w:rPr>
              <w:t>п</w:t>
            </w:r>
            <w:r w:rsidRPr="00944D4E">
              <w:rPr>
                <w:iCs/>
              </w:rPr>
              <w:t xml:space="preserve">па слов, выражающая </w:t>
            </w:r>
            <w:proofErr w:type="spellStart"/>
            <w:proofErr w:type="gramStart"/>
            <w:r w:rsidRPr="00944D4E">
              <w:rPr>
                <w:iCs/>
              </w:rPr>
              <w:t>закончен-ную</w:t>
            </w:r>
            <w:proofErr w:type="spellEnd"/>
            <w:proofErr w:type="gramEnd"/>
            <w:r w:rsidRPr="00944D4E">
              <w:rPr>
                <w:iCs/>
              </w:rPr>
              <w:t xml:space="preserve"> мысль</w:t>
            </w:r>
          </w:p>
          <w:p w:rsidR="00F328E4" w:rsidRPr="00F328E4" w:rsidRDefault="00F328E4" w:rsidP="00A14F20">
            <w:pPr>
              <w:jc w:val="both"/>
              <w:rPr>
                <w:b/>
                <w:iCs/>
                <w:color w:val="00B050"/>
              </w:rPr>
            </w:pPr>
            <w:r>
              <w:rPr>
                <w:b/>
                <w:iCs/>
                <w:color w:val="00B050"/>
              </w:rPr>
              <w:lastRenderedPageBreak/>
              <w:t>Беседа по краевед</w:t>
            </w:r>
            <w:r>
              <w:rPr>
                <w:b/>
                <w:iCs/>
                <w:color w:val="00B050"/>
              </w:rPr>
              <w:t>е</w:t>
            </w:r>
            <w:r>
              <w:rPr>
                <w:b/>
                <w:iCs/>
                <w:color w:val="00B050"/>
              </w:rPr>
              <w:t>нию: Зимующие пт</w:t>
            </w:r>
            <w:r>
              <w:rPr>
                <w:b/>
                <w:iCs/>
                <w:color w:val="00B050"/>
              </w:rPr>
              <w:t>и</w:t>
            </w:r>
            <w:r>
              <w:rPr>
                <w:b/>
                <w:iCs/>
                <w:color w:val="00B050"/>
              </w:rPr>
              <w:t>цы нашего края.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Выделение предл</w:t>
            </w:r>
            <w:r w:rsidRPr="00944D4E">
              <w:t>о</w:t>
            </w:r>
            <w:r w:rsidRPr="00944D4E">
              <w:t>жений из речи. У</w:t>
            </w:r>
            <w:r w:rsidRPr="00944D4E">
              <w:t>с</w:t>
            </w:r>
            <w:r w:rsidRPr="00944D4E">
              <w:t xml:space="preserve">тановление связи слов в </w:t>
            </w:r>
            <w:proofErr w:type="spellStart"/>
            <w:r w:rsidRPr="00944D4E">
              <w:t>предло</w:t>
            </w:r>
            <w:proofErr w:type="spellEnd"/>
          </w:p>
          <w:p w:rsidR="00A14F20" w:rsidRPr="00944D4E" w:rsidRDefault="00A14F20" w:rsidP="00A14F20">
            <w:proofErr w:type="spellStart"/>
            <w:r w:rsidRPr="00944D4E">
              <w:lastRenderedPageBreak/>
              <w:t>жении</w:t>
            </w:r>
            <w:proofErr w:type="spellEnd"/>
            <w:r w:rsidRPr="00944D4E"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 xml:space="preserve">4 – 6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Диалог.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Выразительное чт</w:t>
            </w:r>
            <w:r w:rsidRPr="00944D4E">
              <w:t>е</w:t>
            </w:r>
            <w:r w:rsidRPr="00944D4E">
              <w:t>ние текста по ролям. Наблюдение за п</w:t>
            </w:r>
            <w:r w:rsidRPr="00944D4E">
              <w:t>о</w:t>
            </w:r>
            <w:r w:rsidRPr="00944D4E">
              <w:t>становкой знаков препинания в пре</w:t>
            </w:r>
            <w:r w:rsidRPr="00944D4E">
              <w:t>д</w:t>
            </w:r>
            <w:r w:rsidRPr="00944D4E">
              <w:t>ложении и диалоге.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7 – 8, с. 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15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t>СЛОВА, СЛОВА, СЛОВА… - 4 ч.</w:t>
            </w:r>
          </w:p>
        </w:tc>
      </w:tr>
      <w:tr w:rsidR="00A14F20" w:rsidRPr="00944D4E" w:rsidTr="00A14F20">
        <w:trPr>
          <w:trHeight w:val="138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Роль слов в речи.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Р.р.</w:t>
            </w:r>
            <w:r w:rsidRPr="00944D4E">
              <w:rPr>
                <w:iCs/>
              </w:rPr>
              <w:t xml:space="preserve"> Составление текста по рисунку и опорным словам.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Учащийся научится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определять количество слов в предложении; вычленять слова из предложения;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различать предмет (действие, признак) и слово, называющее предмет (признак пре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>мета, действие предм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та); классифицировать и объединять слова по значению в тематич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ские группы.</w:t>
            </w:r>
          </w:p>
          <w:p w:rsidR="00A14F20" w:rsidRPr="00944D4E" w:rsidRDefault="00A14F20" w:rsidP="00A14F20">
            <w:pPr>
              <w:jc w:val="both"/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</w:t>
            </w:r>
            <w:r w:rsidRPr="00944D4E">
              <w:rPr>
                <w:iCs/>
              </w:rPr>
              <w:t xml:space="preserve"> </w:t>
            </w:r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ставлять текст по р</w:t>
            </w:r>
            <w:r w:rsidRPr="00944D4E">
              <w:rPr>
                <w:i/>
                <w:iCs/>
              </w:rPr>
              <w:t>и</w:t>
            </w:r>
            <w:r w:rsidRPr="00944D4E">
              <w:rPr>
                <w:i/>
                <w:iCs/>
              </w:rPr>
              <w:t>сунку и опорным сл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вам.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/>
                <w:iCs/>
                <w:u w:val="single"/>
              </w:rPr>
              <w:t>Коммуникативные</w:t>
            </w:r>
            <w:r w:rsidRPr="00944D4E">
              <w:rPr>
                <w:i/>
                <w:iCs/>
              </w:rPr>
              <w:t>:</w:t>
            </w:r>
            <w:r w:rsidRPr="00944D4E">
              <w:rPr>
                <w:iCs/>
              </w:rPr>
              <w:t xml:space="preserve"> </w:t>
            </w:r>
            <w:r w:rsidRPr="00944D4E">
              <w:t>сотру</w:t>
            </w:r>
            <w:r w:rsidRPr="00944D4E">
              <w:t>д</w:t>
            </w:r>
            <w:r w:rsidRPr="00944D4E">
              <w:t>ничать с одноклассниками при выполнении учебной задачи</w:t>
            </w:r>
            <w:r w:rsidRPr="00944D4E">
              <w:rPr>
                <w:iCs/>
                <w:u w:val="single"/>
              </w:rPr>
              <w:t xml:space="preserve"> </w:t>
            </w:r>
            <w:r w:rsidRPr="00944D4E">
              <w:rPr>
                <w:i/>
                <w:iCs/>
                <w:u w:val="single"/>
              </w:rPr>
              <w:t>Регулятивные</w:t>
            </w:r>
            <w:r w:rsidRPr="00944D4E">
              <w:rPr>
                <w:i/>
                <w:iCs/>
              </w:rPr>
              <w:t>:</w:t>
            </w:r>
            <w:r w:rsidRPr="00944D4E">
              <w:rPr>
                <w:iCs/>
              </w:rPr>
              <w:t xml:space="preserve"> оц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нивать результаты выпо</w:t>
            </w:r>
            <w:r w:rsidRPr="00944D4E">
              <w:rPr>
                <w:iCs/>
              </w:rPr>
              <w:t>л</w:t>
            </w:r>
            <w:r w:rsidRPr="00944D4E">
              <w:rPr>
                <w:iCs/>
              </w:rPr>
              <w:t>ненного задания «Проверь себя» по учебнику и эле</w:t>
            </w:r>
            <w:r w:rsidRPr="00944D4E">
              <w:rPr>
                <w:iCs/>
              </w:rPr>
              <w:t>к</w:t>
            </w:r>
            <w:r w:rsidRPr="00944D4E">
              <w:rPr>
                <w:iCs/>
              </w:rPr>
              <w:t>тронному приложению к учебнику.</w:t>
            </w:r>
          </w:p>
          <w:p w:rsidR="00A14F20" w:rsidRPr="00944D4E" w:rsidRDefault="00A14F20" w:rsidP="00A14F20">
            <w:pPr>
              <w:rPr>
                <w:iCs/>
              </w:rPr>
            </w:pPr>
            <w:proofErr w:type="gramStart"/>
            <w:r w:rsidRPr="00944D4E">
              <w:rPr>
                <w:i/>
                <w:iCs/>
                <w:u w:val="single"/>
              </w:rPr>
              <w:t>Познавательные</w:t>
            </w:r>
            <w:r w:rsidRPr="00944D4E">
              <w:rPr>
                <w:i/>
                <w:iCs/>
              </w:rPr>
              <w:t>:</w:t>
            </w:r>
            <w:r w:rsidRPr="00944D4E">
              <w:rPr>
                <w:iCs/>
              </w:rPr>
              <w:t xml:space="preserve"> работать со словарями учебника: толковым и близких и 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тивоположных по значению слов, находить в них ну</w:t>
            </w:r>
            <w:r w:rsidRPr="00944D4E">
              <w:rPr>
                <w:iCs/>
              </w:rPr>
              <w:t>ж</w:t>
            </w:r>
            <w:r w:rsidRPr="00944D4E">
              <w:rPr>
                <w:iCs/>
              </w:rPr>
              <w:t xml:space="preserve">ную информацию о слове. </w:t>
            </w:r>
            <w:proofErr w:type="gramEnd"/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/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Проявлять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чувство личной ответственности за своё поведение на основе соде</w:t>
            </w:r>
            <w:r w:rsidRPr="00944D4E">
              <w:rPr>
                <w:iCs/>
              </w:rPr>
              <w:t>р</w:t>
            </w:r>
            <w:r w:rsidRPr="00944D4E">
              <w:rPr>
                <w:iCs/>
              </w:rPr>
              <w:t>жания текстов учебника; проя</w:t>
            </w:r>
            <w:r w:rsidRPr="00944D4E">
              <w:rPr>
                <w:iCs/>
              </w:rPr>
              <w:t>в</w:t>
            </w:r>
            <w:r w:rsidRPr="00944D4E">
              <w:rPr>
                <w:iCs/>
              </w:rPr>
              <w:t>лять познавател</w:t>
            </w:r>
            <w:r w:rsidRPr="00944D4E">
              <w:rPr>
                <w:iCs/>
              </w:rPr>
              <w:t>ь</w:t>
            </w:r>
            <w:r w:rsidRPr="00944D4E">
              <w:rPr>
                <w:iCs/>
              </w:rPr>
              <w:t xml:space="preserve">ный интерес к происхождению слов. </w:t>
            </w:r>
          </w:p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rPr>
                <w:iCs/>
              </w:rPr>
              <w:t>Различать слова-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названия предметов, признаков предм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тов, действий пре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>метов по лексич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скому значению и вопросу.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Использовать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в речи «вежливые слова».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Наблюдать над употреблением одн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значных и мног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значных слов, а та</w:t>
            </w:r>
            <w:r w:rsidRPr="00944D4E">
              <w:rPr>
                <w:iCs/>
              </w:rPr>
              <w:t>к</w:t>
            </w:r>
            <w:r w:rsidRPr="00944D4E">
              <w:rPr>
                <w:iCs/>
              </w:rPr>
              <w:t xml:space="preserve">же слов, близких и противоположных по значению в речи, </w:t>
            </w:r>
            <w:r w:rsidRPr="00944D4E">
              <w:rPr>
                <w:b/>
                <w:iCs/>
              </w:rPr>
              <w:t>приобретать</w:t>
            </w:r>
            <w:r w:rsidRPr="00944D4E">
              <w:rPr>
                <w:iCs/>
              </w:rPr>
              <w:t xml:space="preserve"> опыт в их различении.</w:t>
            </w:r>
          </w:p>
          <w:p w:rsidR="00A14F20" w:rsidRPr="00944D4E" w:rsidRDefault="00A14F20" w:rsidP="00A14F20">
            <w:pPr>
              <w:jc w:val="both"/>
            </w:pPr>
            <w:r w:rsidRPr="00944D4E">
              <w:rPr>
                <w:b/>
                <w:iCs/>
              </w:rPr>
              <w:t>Наблюдать</w:t>
            </w:r>
            <w:r w:rsidRPr="00944D4E">
              <w:rPr>
                <w:iCs/>
              </w:rPr>
              <w:t xml:space="preserve"> над эт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 xml:space="preserve">мологией слов </w:t>
            </w:r>
            <w:r w:rsidRPr="00944D4E">
              <w:rPr>
                <w:i/>
                <w:iCs/>
              </w:rPr>
              <w:t>пенал, здравствуйте, бл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годарю.</w:t>
            </w:r>
            <w:r w:rsidRPr="00944D4E">
              <w:rPr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1 - 5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bookmarkStart w:id="2" w:name="_GoBack"/>
            <w:bookmarkEnd w:id="2"/>
          </w:p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/>
                <w:iCs/>
              </w:rPr>
            </w:pPr>
            <w:r w:rsidRPr="00944D4E">
              <w:rPr>
                <w:b/>
                <w:iCs/>
              </w:rPr>
              <w:t>Слова-названия пре</w:t>
            </w:r>
            <w:r w:rsidRPr="00944D4E">
              <w:rPr>
                <w:b/>
                <w:iCs/>
              </w:rPr>
              <w:t>д</w:t>
            </w:r>
            <w:r w:rsidRPr="00944D4E">
              <w:rPr>
                <w:b/>
                <w:iCs/>
              </w:rPr>
              <w:t>метов и явлений, пр</w:t>
            </w:r>
            <w:r w:rsidRPr="00944D4E">
              <w:rPr>
                <w:b/>
                <w:iCs/>
              </w:rPr>
              <w:t>и</w:t>
            </w:r>
            <w:r w:rsidRPr="00944D4E">
              <w:rPr>
                <w:b/>
                <w:iCs/>
              </w:rPr>
              <w:t>знаков предметов, де</w:t>
            </w:r>
            <w:r w:rsidRPr="00944D4E">
              <w:rPr>
                <w:b/>
                <w:iCs/>
              </w:rPr>
              <w:t>й</w:t>
            </w:r>
            <w:r w:rsidRPr="00944D4E">
              <w:rPr>
                <w:b/>
                <w:iCs/>
              </w:rPr>
              <w:t>ствий предметов.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Классификация и объ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динение слов в темат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ческие группы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6-10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Вежливые слова.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Тематические группы слов.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11-15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Однозначные и мног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значные слова. Бли</w:t>
            </w:r>
            <w:r w:rsidRPr="00944D4E">
              <w:rPr>
                <w:b/>
                <w:iCs/>
              </w:rPr>
              <w:t>з</w:t>
            </w:r>
            <w:r w:rsidRPr="00944D4E">
              <w:rPr>
                <w:b/>
                <w:iCs/>
              </w:rPr>
              <w:t>кие и противополо</w:t>
            </w:r>
            <w:r w:rsidRPr="00944D4E">
              <w:rPr>
                <w:b/>
                <w:iCs/>
              </w:rPr>
              <w:t>ж</w:t>
            </w:r>
            <w:r w:rsidRPr="00944D4E">
              <w:rPr>
                <w:b/>
                <w:iCs/>
              </w:rPr>
              <w:t>ные по значению сл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ва.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Словари учебника: </w:t>
            </w:r>
            <w:proofErr w:type="gramStart"/>
            <w:r w:rsidRPr="00944D4E">
              <w:rPr>
                <w:iCs/>
              </w:rPr>
              <w:t>то</w:t>
            </w:r>
            <w:r w:rsidRPr="00944D4E">
              <w:rPr>
                <w:iCs/>
              </w:rPr>
              <w:t>л</w:t>
            </w:r>
            <w:r w:rsidRPr="00944D4E">
              <w:rPr>
                <w:iCs/>
              </w:rPr>
              <w:t>ковый</w:t>
            </w:r>
            <w:proofErr w:type="gramEnd"/>
            <w:r w:rsidRPr="00944D4E">
              <w:rPr>
                <w:iCs/>
              </w:rPr>
              <w:t>, близких и 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тивоположных по зн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lastRenderedPageBreak/>
              <w:t>чению слов.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*Слова с непроверя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мым написанием:</w:t>
            </w:r>
            <w:r w:rsidRPr="00944D4E">
              <w:rPr>
                <w:i/>
                <w:iCs/>
              </w:rPr>
              <w:t xml:space="preserve"> вор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на, воробей, пенал, к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рандаш.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r w:rsidRPr="00944D4E">
              <w:t>16-19</w:t>
            </w:r>
          </w:p>
          <w:p w:rsidR="00A14F20" w:rsidRPr="00944D4E" w:rsidRDefault="00A14F20" w:rsidP="00A14F20">
            <w:r w:rsidRPr="00944D4E">
              <w:t>СЛ</w:t>
            </w:r>
          </w:p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15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lastRenderedPageBreak/>
              <w:t>СЛОВО И СЛОГ. УДАРЕНИЕ. – 6 Ч.</w:t>
            </w:r>
          </w:p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Слог как минимал</w:t>
            </w:r>
            <w:r w:rsidRPr="00944D4E">
              <w:rPr>
                <w:b/>
                <w:iCs/>
              </w:rPr>
              <w:t>ь</w:t>
            </w:r>
            <w:r w:rsidRPr="00944D4E">
              <w:rPr>
                <w:b/>
                <w:iCs/>
              </w:rPr>
              <w:t>ная произносительная единица</w:t>
            </w:r>
            <w:r w:rsidRPr="00944D4E">
              <w:rPr>
                <w:iCs/>
              </w:rPr>
              <w:t xml:space="preserve"> (общее пре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>ставление).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iCs/>
              </w:rPr>
              <w:t>Слово и слог</w:t>
            </w:r>
            <w:r w:rsidRPr="00944D4E">
              <w:rPr>
                <w:b/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iCs/>
              </w:rPr>
              <w:t xml:space="preserve"> различать слово и слог; определять количество в слове слогов.</w:t>
            </w:r>
            <w:r w:rsidRPr="00944D4E">
              <w:rPr>
                <w:i/>
                <w:spacing w:val="-5"/>
              </w:rPr>
              <w:t xml:space="preserve"> 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/>
                <w:iCs/>
              </w:rPr>
              <w:t>находить новые спос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бы определения слогов в слове через проведение лингвистического оп</w:t>
            </w:r>
            <w:r w:rsidRPr="00944D4E">
              <w:rPr>
                <w:i/>
                <w:iCs/>
              </w:rPr>
              <w:t>ы</w:t>
            </w:r>
            <w:r w:rsidRPr="00944D4E">
              <w:rPr>
                <w:i/>
                <w:iCs/>
              </w:rPr>
              <w:t>та со словом</w:t>
            </w:r>
            <w:r w:rsidRPr="00944D4E">
              <w:rPr>
                <w:b/>
                <w:iCs/>
              </w:rPr>
              <w:t>;</w:t>
            </w:r>
            <w:r w:rsidRPr="00944D4E">
              <w:rPr>
                <w:iCs/>
              </w:rPr>
              <w:t xml:space="preserve"> </w:t>
            </w:r>
            <w:r w:rsidRPr="00944D4E">
              <w:rPr>
                <w:i/>
                <w:iCs/>
              </w:rPr>
              <w:t>соста</w:t>
            </w:r>
            <w:r w:rsidRPr="00944D4E">
              <w:rPr>
                <w:i/>
                <w:iCs/>
              </w:rPr>
              <w:t>в</w:t>
            </w:r>
            <w:r w:rsidRPr="00944D4E">
              <w:rPr>
                <w:i/>
                <w:iCs/>
              </w:rPr>
              <w:t>лять слова из слогов.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rPr>
                <w:iCs/>
                <w:u w:val="single"/>
              </w:rPr>
            </w:pPr>
            <w:r w:rsidRPr="00944D4E">
              <w:rPr>
                <w:iCs/>
              </w:rPr>
              <w:t xml:space="preserve"> </w:t>
            </w:r>
            <w:proofErr w:type="gramStart"/>
            <w:r w:rsidRPr="00944D4E">
              <w:rPr>
                <w:i/>
                <w:iCs/>
                <w:u w:val="single"/>
              </w:rPr>
              <w:t>Коммуникативные</w:t>
            </w:r>
            <w:r w:rsidRPr="00944D4E">
              <w:rPr>
                <w:i/>
                <w:iCs/>
              </w:rPr>
              <w:t>:</w:t>
            </w:r>
            <w:r w:rsidRPr="00944D4E">
              <w:rPr>
                <w:iCs/>
              </w:rPr>
              <w:t xml:space="preserve"> </w:t>
            </w:r>
            <w:r w:rsidRPr="00944D4E">
              <w:t>с</w:t>
            </w:r>
            <w:r w:rsidRPr="00944D4E">
              <w:t>о</w:t>
            </w:r>
            <w:r w:rsidRPr="00944D4E">
              <w:t>трудничать с одноклассн</w:t>
            </w:r>
            <w:r w:rsidRPr="00944D4E">
              <w:t>и</w:t>
            </w:r>
            <w:r w:rsidRPr="00944D4E">
              <w:t>ками при выполнении уче</w:t>
            </w:r>
            <w:r w:rsidRPr="00944D4E">
              <w:t>б</w:t>
            </w:r>
            <w:r w:rsidRPr="00944D4E">
              <w:t>ной задачи</w:t>
            </w:r>
            <w:r w:rsidRPr="00944D4E">
              <w:rPr>
                <w:iCs/>
                <w:u w:val="single"/>
              </w:rPr>
              <w:t xml:space="preserve"> </w:t>
            </w:r>
            <w:proofErr w:type="gramEnd"/>
          </w:p>
          <w:p w:rsidR="00A14F20" w:rsidRPr="00944D4E" w:rsidRDefault="00A14F20" w:rsidP="00A14F20">
            <w:pPr>
              <w:rPr>
                <w:iCs/>
                <w:u w:val="single"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/>
                <w:iCs/>
                <w:u w:val="single"/>
              </w:rPr>
              <w:t>Регулятивные</w:t>
            </w:r>
            <w:r w:rsidRPr="00944D4E">
              <w:rPr>
                <w:i/>
                <w:iCs/>
              </w:rPr>
              <w:t>:</w:t>
            </w:r>
            <w:r w:rsidRPr="00944D4E">
              <w:rPr>
                <w:iCs/>
              </w:rPr>
              <w:t xml:space="preserve"> оценивать результаты выполненного задания «Проверь себя» по учебнику и электронному приложению к учебнику.</w:t>
            </w:r>
          </w:p>
          <w:p w:rsidR="00A14F20" w:rsidRPr="00944D4E" w:rsidRDefault="00A14F20" w:rsidP="00A14F20">
            <w:pPr>
              <w:rPr>
                <w:iCs/>
                <w:u w:val="single"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/>
                <w:iCs/>
                <w:u w:val="single"/>
              </w:rPr>
              <w:t>Познавательные</w:t>
            </w:r>
            <w:r w:rsidRPr="00944D4E">
              <w:rPr>
                <w:i/>
                <w:iCs/>
              </w:rPr>
              <w:t>:</w:t>
            </w:r>
            <w:r w:rsidRPr="00944D4E">
              <w:rPr>
                <w:iCs/>
              </w:rPr>
              <w:t xml:space="preserve"> работать с орфоэпическим словарём, находить в нём нужную информацию о произнош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нии слова.</w:t>
            </w: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Проявлять</w:t>
            </w:r>
            <w:r w:rsidRPr="00944D4E">
              <w:rPr>
                <w:iCs/>
              </w:rPr>
              <w:t xml:space="preserve"> чувс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во личной отве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ственности за своё поведение на основе содерж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ния текстов уче</w:t>
            </w:r>
            <w:r w:rsidRPr="00944D4E">
              <w:rPr>
                <w:iCs/>
              </w:rPr>
              <w:t>б</w:t>
            </w:r>
            <w:r w:rsidRPr="00944D4E">
              <w:rPr>
                <w:iCs/>
              </w:rPr>
              <w:t xml:space="preserve">ника; проявлять </w:t>
            </w:r>
            <w:proofErr w:type="gramStart"/>
            <w:r w:rsidRPr="00944D4E">
              <w:rPr>
                <w:iCs/>
              </w:rPr>
              <w:t>познавательный</w:t>
            </w:r>
            <w:proofErr w:type="gramEnd"/>
            <w:r w:rsidRPr="00944D4E">
              <w:rPr>
                <w:iCs/>
              </w:rPr>
              <w:t xml:space="preserve"> </w:t>
            </w:r>
          </w:p>
          <w:p w:rsidR="00A14F20" w:rsidRPr="00944D4E" w:rsidRDefault="00A14F20" w:rsidP="00A14F20">
            <w:r w:rsidRPr="00944D4E">
              <w:rPr>
                <w:iCs/>
              </w:rPr>
              <w:t>интерес к новому знанию.</w:t>
            </w:r>
          </w:p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>
            <w:pPr>
              <w:jc w:val="center"/>
            </w:pPr>
          </w:p>
          <w:p w:rsidR="00A14F20" w:rsidRPr="00944D4E" w:rsidRDefault="00A14F20" w:rsidP="00A14F20">
            <w:pPr>
              <w:jc w:val="center"/>
            </w:pPr>
          </w:p>
          <w:p w:rsidR="00A14F20" w:rsidRPr="00944D4E" w:rsidRDefault="00A14F20" w:rsidP="00A14F20">
            <w:pPr>
              <w:jc w:val="center"/>
            </w:pPr>
          </w:p>
          <w:p w:rsidR="00A14F20" w:rsidRPr="00944D4E" w:rsidRDefault="00A14F20" w:rsidP="00A14F20">
            <w:pPr>
              <w:jc w:val="center"/>
            </w:pPr>
          </w:p>
          <w:p w:rsidR="00A14F20" w:rsidRPr="00944D4E" w:rsidRDefault="00A14F20" w:rsidP="00A14F20">
            <w:pPr>
              <w:jc w:val="center"/>
            </w:pPr>
          </w:p>
          <w:p w:rsidR="00A14F20" w:rsidRPr="00944D4E" w:rsidRDefault="00A14F20" w:rsidP="00A14F20">
            <w:pPr>
              <w:jc w:val="center"/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lastRenderedPageBreak/>
              <w:t>Наблюдать</w:t>
            </w:r>
            <w:r w:rsidRPr="00944D4E">
              <w:rPr>
                <w:iCs/>
              </w:rPr>
              <w:t xml:space="preserve"> над сл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говой структурой различных слов.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Анализировать</w:t>
            </w:r>
            <w:r w:rsidRPr="00944D4E">
              <w:rPr>
                <w:iCs/>
              </w:rPr>
              <w:t xml:space="preserve"> м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дели слов, </w:t>
            </w:r>
            <w:r w:rsidRPr="00944D4E">
              <w:rPr>
                <w:b/>
                <w:iCs/>
              </w:rPr>
              <w:t>сопо</w:t>
            </w:r>
            <w:r w:rsidRPr="00944D4E">
              <w:rPr>
                <w:b/>
                <w:iCs/>
              </w:rPr>
              <w:t>с</w:t>
            </w:r>
            <w:r w:rsidRPr="00944D4E">
              <w:rPr>
                <w:b/>
                <w:iCs/>
              </w:rPr>
              <w:t xml:space="preserve">тавлять </w:t>
            </w:r>
            <w:r w:rsidRPr="00944D4E">
              <w:rPr>
                <w:iCs/>
              </w:rPr>
              <w:t>их по кол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 xml:space="preserve">честву слогов и </w:t>
            </w:r>
            <w:r w:rsidRPr="00944D4E">
              <w:rPr>
                <w:b/>
                <w:iCs/>
              </w:rPr>
              <w:t>н</w:t>
            </w:r>
            <w:r w:rsidRPr="00944D4E">
              <w:rPr>
                <w:b/>
                <w:iCs/>
              </w:rPr>
              <w:t>а</w:t>
            </w:r>
            <w:r w:rsidRPr="00944D4E">
              <w:rPr>
                <w:b/>
                <w:iCs/>
              </w:rPr>
              <w:t>ходить</w:t>
            </w:r>
            <w:r w:rsidRPr="00944D4E">
              <w:rPr>
                <w:iCs/>
              </w:rPr>
              <w:t xml:space="preserve"> слова по данным моделям.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– 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Деление слов на слоги.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*Слова с непроверя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мым написанием:</w:t>
            </w:r>
            <w:r w:rsidRPr="00944D4E">
              <w:rPr>
                <w:i/>
                <w:iCs/>
              </w:rPr>
              <w:t xml:space="preserve"> лис</w:t>
            </w:r>
            <w:r w:rsidRPr="00944D4E">
              <w:rPr>
                <w:i/>
                <w:iCs/>
              </w:rPr>
              <w:t>и</w:t>
            </w:r>
            <w:r w:rsidRPr="00944D4E">
              <w:rPr>
                <w:i/>
                <w:iCs/>
              </w:rPr>
              <w:t xml:space="preserve">ца. 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center"/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5 – 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center"/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Классифицировать</w:t>
            </w:r>
            <w:r w:rsidRPr="00944D4E">
              <w:rPr>
                <w:iCs/>
              </w:rPr>
              <w:t xml:space="preserve"> слова по количеству в них слогов.</w:t>
            </w:r>
          </w:p>
          <w:p w:rsidR="00A14F20" w:rsidRPr="00944D4E" w:rsidRDefault="00A14F20" w:rsidP="00A14F20">
            <w:pPr>
              <w:jc w:val="both"/>
            </w:pPr>
            <w:r w:rsidRPr="00944D4E">
              <w:rPr>
                <w:b/>
                <w:iCs/>
              </w:rPr>
              <w:t>Самостоятельно</w:t>
            </w:r>
            <w:r w:rsidRPr="00944D4E">
              <w:rPr>
                <w:iCs/>
              </w:rPr>
              <w:t xml:space="preserve"> подбирать примеры слов с заданным к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личеством слогов.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rPr>
          <w:trHeight w:val="1832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Перенос слов </w:t>
            </w:r>
          </w:p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rPr>
                <w:iCs/>
              </w:rPr>
              <w:t xml:space="preserve">Правила переноса слов (первое представление): </w:t>
            </w:r>
            <w:proofErr w:type="spellStart"/>
            <w:proofErr w:type="gramStart"/>
            <w:r w:rsidRPr="00944D4E">
              <w:rPr>
                <w:i/>
                <w:iCs/>
              </w:rPr>
              <w:t>стра-на</w:t>
            </w:r>
            <w:proofErr w:type="spellEnd"/>
            <w:proofErr w:type="gramEnd"/>
            <w:r w:rsidRPr="00944D4E">
              <w:rPr>
                <w:i/>
                <w:iCs/>
              </w:rPr>
              <w:t xml:space="preserve">, </w:t>
            </w:r>
            <w:proofErr w:type="spellStart"/>
            <w:r w:rsidRPr="00944D4E">
              <w:rPr>
                <w:i/>
                <w:iCs/>
              </w:rPr>
              <w:t>уро-ки</w:t>
            </w:r>
            <w:proofErr w:type="spellEnd"/>
            <w:r w:rsidRPr="00944D4E">
              <w:rPr>
                <w:iCs/>
              </w:rPr>
              <w:t>.</w:t>
            </w:r>
            <w:r w:rsidRPr="00944D4E">
              <w:rPr>
                <w:i/>
                <w:iCs/>
              </w:rPr>
              <w:t xml:space="preserve">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Р.р.</w:t>
            </w:r>
            <w:r w:rsidRPr="00944D4E">
              <w:rPr>
                <w:iCs/>
              </w:rPr>
              <w:t xml:space="preserve"> Наблюдение над словом как средством создания словесно-художественного о</w:t>
            </w:r>
            <w:r w:rsidRPr="00944D4E">
              <w:rPr>
                <w:iCs/>
              </w:rPr>
              <w:t>б</w:t>
            </w:r>
            <w:r w:rsidRPr="00944D4E">
              <w:rPr>
                <w:iCs/>
              </w:rPr>
              <w:t>раза.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п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реносить слова по сл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гам. </w:t>
            </w:r>
          </w:p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нах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дить в предложениях сравнения, осознавать, с какой целью они и</w:t>
            </w:r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пользованы авторами.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Сравнивать</w:t>
            </w:r>
            <w:r w:rsidRPr="00944D4E">
              <w:rPr>
                <w:iCs/>
              </w:rPr>
              <w:t xml:space="preserve"> слова по возможности п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реноса слов с одной строки на другую.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путём наблюдения способы переноса слов с о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>ной строки на др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 xml:space="preserve">гую.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 xml:space="preserve">Создание </w:t>
            </w:r>
            <w:r w:rsidRPr="00944D4E">
              <w:rPr>
                <w:iCs/>
              </w:rPr>
              <w:t>сравн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тельных образов.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1 – 3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Перенос слов </w:t>
            </w:r>
          </w:p>
          <w:p w:rsidR="00A14F20" w:rsidRDefault="00A14F20" w:rsidP="00A14F20">
            <w:pPr>
              <w:jc w:val="both"/>
              <w:rPr>
                <w:i/>
                <w:iCs/>
              </w:rPr>
            </w:pPr>
            <w:r w:rsidRPr="00944D4E">
              <w:rPr>
                <w:iCs/>
              </w:rPr>
              <w:t xml:space="preserve">Правила переноса слов (первое представление): </w:t>
            </w:r>
            <w:proofErr w:type="spellStart"/>
            <w:proofErr w:type="gramStart"/>
            <w:r w:rsidRPr="00944D4E">
              <w:rPr>
                <w:i/>
                <w:iCs/>
              </w:rPr>
              <w:lastRenderedPageBreak/>
              <w:t>стра-на</w:t>
            </w:r>
            <w:proofErr w:type="spellEnd"/>
            <w:proofErr w:type="gramEnd"/>
            <w:r w:rsidRPr="00944D4E">
              <w:rPr>
                <w:i/>
                <w:iCs/>
              </w:rPr>
              <w:t xml:space="preserve">, </w:t>
            </w:r>
            <w:proofErr w:type="spellStart"/>
            <w:r w:rsidRPr="00944D4E">
              <w:rPr>
                <w:i/>
                <w:iCs/>
              </w:rPr>
              <w:t>уро-ки</w:t>
            </w:r>
            <w:proofErr w:type="spellEnd"/>
            <w:r w:rsidRPr="00944D4E">
              <w:rPr>
                <w:iCs/>
              </w:rPr>
              <w:t>.</w:t>
            </w:r>
            <w:r w:rsidRPr="00944D4E">
              <w:rPr>
                <w:i/>
                <w:iCs/>
              </w:rPr>
              <w:t xml:space="preserve"> </w:t>
            </w:r>
          </w:p>
          <w:p w:rsidR="00F328E4" w:rsidRPr="00F328E4" w:rsidRDefault="00F328E4" w:rsidP="00A14F20">
            <w:pPr>
              <w:jc w:val="both"/>
              <w:rPr>
                <w:b/>
                <w:iCs/>
                <w:color w:val="00B050"/>
              </w:rPr>
            </w:pPr>
            <w:r>
              <w:rPr>
                <w:b/>
                <w:iCs/>
                <w:color w:val="00B050"/>
              </w:rPr>
              <w:t>Беседа по краевед</w:t>
            </w:r>
            <w:r>
              <w:rPr>
                <w:b/>
                <w:iCs/>
                <w:color w:val="00B050"/>
              </w:rPr>
              <w:t>е</w:t>
            </w:r>
            <w:r>
              <w:rPr>
                <w:b/>
                <w:iCs/>
                <w:color w:val="00B050"/>
              </w:rPr>
              <w:t xml:space="preserve">нию: Первоцветы </w:t>
            </w:r>
            <w:proofErr w:type="spellStart"/>
            <w:r>
              <w:rPr>
                <w:b/>
                <w:iCs/>
                <w:color w:val="00B050"/>
              </w:rPr>
              <w:t>Г</w:t>
            </w:r>
            <w:r>
              <w:rPr>
                <w:b/>
                <w:iCs/>
                <w:color w:val="00B050"/>
              </w:rPr>
              <w:t>у</w:t>
            </w:r>
            <w:r>
              <w:rPr>
                <w:b/>
                <w:iCs/>
                <w:color w:val="00B050"/>
              </w:rPr>
              <w:t>бахи</w:t>
            </w:r>
            <w:proofErr w:type="spellEnd"/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/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4  - 5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14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Ударение (общее пре</w:t>
            </w:r>
            <w:r w:rsidRPr="00944D4E">
              <w:rPr>
                <w:b/>
                <w:iCs/>
              </w:rPr>
              <w:t>д</w:t>
            </w:r>
            <w:r w:rsidRPr="00944D4E">
              <w:rPr>
                <w:b/>
                <w:iCs/>
              </w:rPr>
              <w:t>ставление)</w:t>
            </w:r>
            <w:r w:rsidRPr="00944D4E">
              <w:rPr>
                <w:iCs/>
              </w:rPr>
              <w:t xml:space="preserve"> Способы выделения ударения. Словообразующая роль ударения. Графическое обозначение ударения.</w:t>
            </w:r>
          </w:p>
          <w:p w:rsidR="00A14F20" w:rsidRDefault="00A14F20" w:rsidP="00A14F20">
            <w:pPr>
              <w:jc w:val="both"/>
              <w:rPr>
                <w:iCs/>
              </w:rPr>
            </w:pPr>
            <w:proofErr w:type="spellStart"/>
            <w:r w:rsidRPr="00944D4E">
              <w:rPr>
                <w:iCs/>
              </w:rPr>
              <w:t>Слогоударные</w:t>
            </w:r>
            <w:proofErr w:type="spellEnd"/>
            <w:r w:rsidRPr="00944D4E">
              <w:rPr>
                <w:iCs/>
              </w:rPr>
              <w:t xml:space="preserve"> модели слов.</w:t>
            </w:r>
          </w:p>
          <w:p w:rsidR="00F328E4" w:rsidRPr="00F328E4" w:rsidRDefault="00F328E4" w:rsidP="00A14F20">
            <w:pPr>
              <w:jc w:val="both"/>
              <w:rPr>
                <w:iCs/>
                <w:color w:val="00B050"/>
              </w:rPr>
            </w:pPr>
            <w:r>
              <w:rPr>
                <w:iCs/>
                <w:color w:val="00B050"/>
              </w:rPr>
              <w:t>Беседа по краеведению: Птицы родного края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п</w:t>
            </w:r>
            <w:r w:rsidRPr="00944D4E">
              <w:rPr>
                <w:iCs/>
              </w:rPr>
              <w:t>ределять ударение в слове, находить наиб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лее рациональные сп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собы определения уд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рения в слове;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различать ударные и безударные слоги.</w:t>
            </w:r>
          </w:p>
          <w:p w:rsidR="00A14F20" w:rsidRPr="00944D4E" w:rsidRDefault="00A14F20" w:rsidP="00A14F20">
            <w:pPr>
              <w:rPr>
                <w:i/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ставлять сказку по её данному началу и з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ключительной части и рисункам к сказке.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Наблюдать</w:t>
            </w:r>
            <w:r w:rsidRPr="00944D4E">
              <w:rPr>
                <w:iCs/>
              </w:rPr>
              <w:t xml:space="preserve"> измен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ние значения слова в зависимости от уд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рения (</w:t>
            </w:r>
            <w:r w:rsidRPr="00944D4E">
              <w:rPr>
                <w:i/>
                <w:iCs/>
              </w:rPr>
              <w:t>з</w:t>
            </w:r>
            <w:r w:rsidRPr="00944D4E">
              <w:rPr>
                <w:b/>
                <w:i/>
                <w:iCs/>
              </w:rPr>
              <w:t>а</w:t>
            </w:r>
            <w:r w:rsidRPr="00944D4E">
              <w:rPr>
                <w:i/>
                <w:iCs/>
              </w:rPr>
              <w:t>мок и з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м</w:t>
            </w:r>
            <w:r w:rsidRPr="00944D4E">
              <w:rPr>
                <w:b/>
                <w:i/>
                <w:iCs/>
              </w:rPr>
              <w:t>о</w:t>
            </w:r>
            <w:r w:rsidRPr="00944D4E">
              <w:rPr>
                <w:i/>
                <w:iCs/>
              </w:rPr>
              <w:t>к</w:t>
            </w:r>
            <w:r w:rsidRPr="00944D4E">
              <w:rPr>
                <w:iCs/>
              </w:rPr>
              <w:t>).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Составлять</w:t>
            </w:r>
            <w:r w:rsidRPr="00944D4E">
              <w:rPr>
                <w:iCs/>
              </w:rPr>
              <w:t xml:space="preserve"> 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стейшие </w:t>
            </w:r>
            <w:proofErr w:type="spellStart"/>
            <w:r w:rsidRPr="00944D4E">
              <w:rPr>
                <w:iCs/>
              </w:rPr>
              <w:t>слогоуда</w:t>
            </w:r>
            <w:r w:rsidRPr="00944D4E">
              <w:rPr>
                <w:iCs/>
              </w:rPr>
              <w:t>р</w:t>
            </w:r>
            <w:r w:rsidRPr="00944D4E">
              <w:rPr>
                <w:iCs/>
              </w:rPr>
              <w:t>ные</w:t>
            </w:r>
            <w:proofErr w:type="spellEnd"/>
            <w:r w:rsidRPr="00944D4E">
              <w:rPr>
                <w:iCs/>
              </w:rPr>
              <w:t xml:space="preserve"> модели слов.</w:t>
            </w:r>
            <w:r w:rsidRPr="00944D4E">
              <w:rPr>
                <w:b/>
                <w:iCs/>
              </w:rPr>
              <w:t xml:space="preserve"> 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b/>
                <w:iCs/>
              </w:rPr>
              <w:t>Произносить</w:t>
            </w:r>
            <w:r w:rsidRPr="00944D4E">
              <w:rPr>
                <w:iCs/>
              </w:rPr>
              <w:t xml:space="preserve"> и </w:t>
            </w:r>
            <w:r w:rsidRPr="00944D4E">
              <w:rPr>
                <w:b/>
                <w:iCs/>
              </w:rPr>
              <w:t>оц</w:t>
            </w:r>
            <w:r w:rsidRPr="00944D4E">
              <w:rPr>
                <w:b/>
                <w:iCs/>
              </w:rPr>
              <w:t>е</w:t>
            </w:r>
            <w:r w:rsidRPr="00944D4E">
              <w:rPr>
                <w:b/>
                <w:iCs/>
              </w:rPr>
              <w:t>нивать</w:t>
            </w:r>
            <w:r w:rsidRPr="00944D4E">
              <w:rPr>
                <w:iCs/>
              </w:rPr>
              <w:t xml:space="preserve"> слова в соо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ветствии с нормами литературного 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изношения.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1 – 6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Ударные и безударные слоги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iCs/>
              </w:rPr>
              <w:t>Зависимость значения слова от ударения.</w:t>
            </w:r>
          </w:p>
          <w:p w:rsidR="00A14F20" w:rsidRPr="00944D4E" w:rsidRDefault="00A14F20" w:rsidP="00A14F20">
            <w:pPr>
              <w:jc w:val="both"/>
              <w:textAlignment w:val="center"/>
              <w:rPr>
                <w:i/>
                <w:iCs/>
              </w:rPr>
            </w:pPr>
            <w:r w:rsidRPr="00944D4E">
              <w:rPr>
                <w:iCs/>
              </w:rPr>
              <w:t>Знакомство с орфоэп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ческим словарём.</w:t>
            </w:r>
            <w:r w:rsidRPr="00944D4E">
              <w:t xml:space="preserve"> *Слова с непроверя</w:t>
            </w:r>
            <w:r w:rsidRPr="00944D4E">
              <w:t>е</w:t>
            </w:r>
            <w:r w:rsidRPr="00944D4E">
              <w:t>мым написанием:</w:t>
            </w:r>
            <w:r w:rsidRPr="00944D4E">
              <w:rPr>
                <w:i/>
              </w:rPr>
              <w:t xml:space="preserve"> сор</w:t>
            </w:r>
            <w:r w:rsidRPr="00944D4E">
              <w:rPr>
                <w:i/>
              </w:rPr>
              <w:t>о</w:t>
            </w:r>
            <w:r w:rsidRPr="00944D4E">
              <w:rPr>
                <w:i/>
              </w:rPr>
              <w:t>ка, собака.</w:t>
            </w:r>
            <w:r w:rsidRPr="00944D4E">
              <w:rPr>
                <w:i/>
                <w:iCs/>
              </w:rPr>
              <w:t xml:space="preserve"> </w:t>
            </w:r>
          </w:p>
          <w:p w:rsidR="00A14F20" w:rsidRPr="00944D4E" w:rsidRDefault="00A14F20" w:rsidP="00A14F20">
            <w:pPr>
              <w:jc w:val="both"/>
              <w:textAlignment w:val="center"/>
              <w:rPr>
                <w:i/>
                <w:iCs/>
              </w:rPr>
            </w:pPr>
            <w:r w:rsidRPr="00944D4E">
              <w:rPr>
                <w:b/>
                <w:iCs/>
              </w:rPr>
              <w:t>Р.р.</w:t>
            </w:r>
            <w:r w:rsidRPr="00944D4E">
              <w:rPr>
                <w:iCs/>
              </w:rPr>
              <w:t xml:space="preserve"> Коллективное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ставление содержания основной части сказки.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/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7 - 11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15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center"/>
              <w:rPr>
                <w:b/>
              </w:rPr>
            </w:pPr>
            <w:r w:rsidRPr="00944D4E">
              <w:rPr>
                <w:b/>
              </w:rPr>
              <w:t>ЗВУКИ И БУКВЫ – 35 Ч.</w:t>
            </w:r>
          </w:p>
        </w:tc>
      </w:tr>
      <w:tr w:rsidR="00A14F20" w:rsidRPr="00944D4E" w:rsidTr="00A14F20">
        <w:trPr>
          <w:trHeight w:val="79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Звуки и буквы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Смыслоразличительная роль звуков и бу</w:t>
            </w:r>
            <w:proofErr w:type="gramStart"/>
            <w:r w:rsidRPr="00944D4E">
              <w:rPr>
                <w:iCs/>
              </w:rPr>
              <w:t>кв в сл</w:t>
            </w:r>
            <w:proofErr w:type="gramEnd"/>
            <w:r w:rsidRPr="00944D4E">
              <w:rPr>
                <w:iCs/>
              </w:rPr>
              <w:t>ове.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Учащийся научится различать гласные и согласные звуки; пр</w:t>
            </w:r>
            <w:r w:rsidRPr="00944D4E">
              <w:t>а</w:t>
            </w:r>
            <w:r w:rsidRPr="00944D4E">
              <w:t>вильно обозначать зв</w:t>
            </w:r>
            <w:r w:rsidRPr="00944D4E">
              <w:t>у</w:t>
            </w:r>
            <w:r w:rsidRPr="00944D4E">
              <w:t>ки буквами в письме</w:t>
            </w:r>
            <w:r w:rsidRPr="00944D4E">
              <w:t>н</w:t>
            </w:r>
            <w:r w:rsidRPr="00944D4E">
              <w:t>ной речи.</w:t>
            </w:r>
          </w:p>
          <w:p w:rsidR="00A14F20" w:rsidRPr="00944D4E" w:rsidRDefault="00A14F20" w:rsidP="00A14F20">
            <w:r w:rsidRPr="00944D4E">
              <w:rPr>
                <w:i/>
                <w:spacing w:val="-5"/>
              </w:rPr>
              <w:t xml:space="preserve">Учащийся в совместной </w:t>
            </w:r>
            <w:r w:rsidRPr="00944D4E">
              <w:rPr>
                <w:i/>
                <w:spacing w:val="-5"/>
              </w:rPr>
              <w:lastRenderedPageBreak/>
              <w:t>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блюдать над образн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стью русских слов, зв</w:t>
            </w:r>
            <w:r w:rsidRPr="00944D4E">
              <w:rPr>
                <w:i/>
                <w:iCs/>
              </w:rPr>
              <w:t>у</w:t>
            </w:r>
            <w:r w:rsidRPr="00944D4E">
              <w:rPr>
                <w:i/>
                <w:iCs/>
              </w:rPr>
              <w:t>чание которых перед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ёт звуки</w:t>
            </w:r>
            <w:r w:rsidRPr="00944D4E">
              <w:rPr>
                <w:b/>
                <w:i/>
                <w:iCs/>
              </w:rPr>
              <w:t xml:space="preserve"> </w:t>
            </w:r>
            <w:r w:rsidRPr="00944D4E">
              <w:rPr>
                <w:i/>
                <w:iCs/>
              </w:rPr>
              <w:t>природы.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proofErr w:type="gramStart"/>
            <w:r w:rsidRPr="00944D4E">
              <w:rPr>
                <w:iCs/>
                <w:u w:val="single"/>
              </w:rPr>
              <w:lastRenderedPageBreak/>
              <w:t>Коммуникативные</w:t>
            </w:r>
            <w:proofErr w:type="gramEnd"/>
            <w:r w:rsidRPr="00944D4E">
              <w:rPr>
                <w:iCs/>
              </w:rPr>
              <w:t>: осущ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ствлять сотрудничество в парах при выполнении учебных задач и при работе со знаковой информацией форзаца учебника.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  <w:u w:val="single"/>
              </w:rPr>
              <w:t>Регулятивные</w:t>
            </w:r>
            <w:r w:rsidRPr="00944D4E">
              <w:rPr>
                <w:iCs/>
              </w:rPr>
              <w:t xml:space="preserve">: оценивать </w:t>
            </w:r>
            <w:r w:rsidRPr="00944D4E">
              <w:rPr>
                <w:iCs/>
              </w:rPr>
              <w:lastRenderedPageBreak/>
              <w:t>результаты выполненного задания «Проверь себя» по учебнику и электронному приложению к учебнику.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  <w:u w:val="single"/>
              </w:rPr>
              <w:t>Познавательные</w:t>
            </w:r>
            <w:r w:rsidRPr="00944D4E">
              <w:rPr>
                <w:iCs/>
              </w:rPr>
              <w:t>: - работать с памяткой «Алфавит» и форзацем учебника «Чудо-городок звуков» и «Чудо-городок букв», а также с памяткой в учебнике «Гла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ные звуки и буквы»;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- находить незнакомые сл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ва и определять их значение по толковому словарю;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- использовать приём пл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нирования учебных дейс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вий при определении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с оп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рой на заданный алгоритм безударного и ударного гласного звука в слове; по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 xml:space="preserve">боре проверочного слова;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 xml:space="preserve">- </w:t>
            </w:r>
            <w:r w:rsidRPr="00944D4E">
              <w:rPr>
                <w:iCs/>
              </w:rPr>
              <w:t>работать с орфографич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ским словарём учебника, находить в нём информ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цию о правописании слова;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Cs/>
              </w:rPr>
              <w:t>- использовать приёмы о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мысленного чтения при р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боте с текстами;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 xml:space="preserve">- </w:t>
            </w:r>
            <w:r w:rsidRPr="00944D4E">
              <w:rPr>
                <w:i/>
                <w:iCs/>
              </w:rPr>
              <w:t>работать с графической информацией, анализир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вать таблицу с целью пои</w:t>
            </w:r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ка новых сведений о  языке</w:t>
            </w:r>
            <w:r w:rsidRPr="00944D4E">
              <w:rPr>
                <w:iCs/>
              </w:rPr>
              <w:t xml:space="preserve">. </w:t>
            </w:r>
          </w:p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>
            <w:pPr>
              <w:ind w:firstLine="708"/>
            </w:pPr>
          </w:p>
          <w:p w:rsidR="00A14F20" w:rsidRPr="00944D4E" w:rsidRDefault="00A14F20" w:rsidP="00A14F20">
            <w:pPr>
              <w:ind w:firstLine="708"/>
            </w:pPr>
          </w:p>
          <w:p w:rsidR="00A14F20" w:rsidRPr="00944D4E" w:rsidRDefault="00A14F20" w:rsidP="00A14F20">
            <w:pPr>
              <w:ind w:firstLine="708"/>
            </w:pPr>
          </w:p>
          <w:p w:rsidR="00A14F20" w:rsidRPr="00944D4E" w:rsidRDefault="00A14F20" w:rsidP="00A14F20">
            <w:pPr>
              <w:ind w:firstLine="708"/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Проявлять</w:t>
            </w:r>
            <w:r w:rsidRPr="00944D4E">
              <w:rPr>
                <w:iCs/>
              </w:rPr>
              <w:t xml:space="preserve"> чувс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во личной отве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ственности за своё поведение на основе содерж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ния текстов уче</w:t>
            </w:r>
            <w:r w:rsidRPr="00944D4E">
              <w:rPr>
                <w:iCs/>
              </w:rPr>
              <w:t>б</w:t>
            </w:r>
            <w:r w:rsidRPr="00944D4E">
              <w:rPr>
                <w:iCs/>
              </w:rPr>
              <w:t xml:space="preserve">ника; проявлять </w:t>
            </w:r>
            <w:r w:rsidRPr="00944D4E">
              <w:rPr>
                <w:iCs/>
              </w:rPr>
              <w:lastRenderedPageBreak/>
              <w:t>познавательный интерес к новому знанию.</w:t>
            </w:r>
          </w:p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lastRenderedPageBreak/>
              <w:t>Наблюдать</w:t>
            </w:r>
            <w:r w:rsidRPr="00944D4E">
              <w:rPr>
                <w:iCs/>
              </w:rPr>
              <w:t xml:space="preserve"> над о</w:t>
            </w:r>
            <w:r w:rsidRPr="00944D4E">
              <w:rPr>
                <w:iCs/>
              </w:rPr>
              <w:t>б</w:t>
            </w:r>
            <w:r w:rsidRPr="00944D4E">
              <w:rPr>
                <w:iCs/>
              </w:rPr>
              <w:t>разованием звуков речи на основе пр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ведения лингвист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ческого опыта.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Распознавать</w:t>
            </w:r>
            <w:r w:rsidRPr="00944D4E">
              <w:rPr>
                <w:iCs/>
              </w:rPr>
              <w:t xml:space="preserve"> у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 xml:space="preserve">ловные обозначения </w:t>
            </w:r>
            <w:r w:rsidRPr="00944D4E">
              <w:rPr>
                <w:iCs/>
              </w:rPr>
              <w:lastRenderedPageBreak/>
              <w:t xml:space="preserve">звуков речи.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Сопоставлять</w:t>
            </w:r>
            <w:r w:rsidRPr="00944D4E">
              <w:rPr>
                <w:iCs/>
              </w:rPr>
              <w:t xml:space="preserve"> зв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ковое и буквенное обозначения слова.</w:t>
            </w:r>
            <w:r w:rsidRPr="00944D4E">
              <w:rPr>
                <w:b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 xml:space="preserve">1 – 4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Звуки и буквы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Условные звуковые обозначения слов.</w:t>
            </w:r>
          </w:p>
          <w:p w:rsidR="00A14F20" w:rsidRDefault="00A14F20" w:rsidP="00A14F20">
            <w:pPr>
              <w:jc w:val="both"/>
              <w:rPr>
                <w:iCs/>
              </w:rPr>
            </w:pPr>
            <w:r w:rsidRPr="00944D4E">
              <w:lastRenderedPageBreak/>
              <w:t>*Слова с непроверя</w:t>
            </w:r>
            <w:r w:rsidRPr="00944D4E">
              <w:t>е</w:t>
            </w:r>
            <w:r w:rsidRPr="00944D4E">
              <w:t>мым написанием:</w:t>
            </w:r>
            <w:r w:rsidRPr="00944D4E">
              <w:rPr>
                <w:i/>
              </w:rPr>
              <w:t xml:space="preserve"> пал</w:t>
            </w:r>
            <w:r w:rsidRPr="00944D4E">
              <w:rPr>
                <w:i/>
              </w:rPr>
              <w:t>ь</w:t>
            </w:r>
            <w:r w:rsidRPr="00944D4E">
              <w:rPr>
                <w:i/>
              </w:rPr>
              <w:t>то, весело.</w:t>
            </w:r>
            <w:r w:rsidRPr="00944D4E">
              <w:rPr>
                <w:i/>
                <w:iCs/>
              </w:rPr>
              <w:t xml:space="preserve"> Развитие речи.</w:t>
            </w:r>
            <w:r w:rsidRPr="00944D4E">
              <w:rPr>
                <w:iCs/>
              </w:rPr>
              <w:t xml:space="preserve"> Наблюдение над изобразительными во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можностями языка.</w:t>
            </w:r>
          </w:p>
          <w:p w:rsidR="00F328E4" w:rsidRPr="00F328E4" w:rsidRDefault="00F328E4" w:rsidP="00A14F20">
            <w:pPr>
              <w:jc w:val="both"/>
              <w:rPr>
                <w:b/>
                <w:iCs/>
                <w:color w:val="FF0000"/>
              </w:rPr>
            </w:pPr>
            <w:r w:rsidRPr="00F328E4">
              <w:rPr>
                <w:b/>
                <w:iCs/>
                <w:color w:val="FF0000"/>
              </w:rPr>
              <w:t>Беседа по ОБЖ: Пов</w:t>
            </w:r>
            <w:r w:rsidRPr="00F328E4">
              <w:rPr>
                <w:b/>
                <w:iCs/>
                <w:color w:val="FF0000"/>
              </w:rPr>
              <w:t>е</w:t>
            </w:r>
            <w:r w:rsidRPr="00F328E4">
              <w:rPr>
                <w:b/>
                <w:iCs/>
                <w:color w:val="FF0000"/>
              </w:rPr>
              <w:t>дение на воде</w:t>
            </w:r>
          </w:p>
          <w:p w:rsidR="00A14F20" w:rsidRPr="00944D4E" w:rsidRDefault="00A14F20" w:rsidP="00A14F20">
            <w:pPr>
              <w:jc w:val="both"/>
              <w:textAlignment w:val="center"/>
              <w:rPr>
                <w:i/>
                <w:iCs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5 - 10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18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Русский алфавит, или Азбука </w:t>
            </w:r>
          </w:p>
          <w:p w:rsidR="00A14F20" w:rsidRPr="00944D4E" w:rsidRDefault="00A14F20" w:rsidP="00A14F20">
            <w:pPr>
              <w:jc w:val="both"/>
            </w:pPr>
            <w:r w:rsidRPr="00944D4E">
              <w:t>Значение алфавита.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 xml:space="preserve"> 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iCs/>
              </w:rPr>
              <w:t xml:space="preserve"> правильно называть б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квы в алфавитном п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рядке; располагать з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данные слова в алф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витном порядке. </w:t>
            </w:r>
          </w:p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 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прим</w:t>
            </w:r>
            <w:r w:rsidRPr="00944D4E">
              <w:rPr>
                <w:i/>
                <w:iCs/>
              </w:rPr>
              <w:t>е</w:t>
            </w:r>
            <w:r w:rsidRPr="00944D4E">
              <w:rPr>
                <w:i/>
                <w:iCs/>
              </w:rPr>
              <w:t>нять знание алфавита при пользовании слов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рями.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 xml:space="preserve">Высказываться </w:t>
            </w:r>
            <w:r w:rsidRPr="00944D4E">
              <w:rPr>
                <w:iCs/>
              </w:rPr>
              <w:t>о значимости изучения алфавита.</w:t>
            </w:r>
          </w:p>
          <w:p w:rsidR="00A14F20" w:rsidRPr="00944D4E" w:rsidRDefault="00A14F20" w:rsidP="00A14F20">
            <w:r w:rsidRPr="00944D4E">
              <w:rPr>
                <w:b/>
                <w:iCs/>
              </w:rPr>
              <w:t>Классифицировать</w:t>
            </w:r>
            <w:r w:rsidRPr="00944D4E">
              <w:rPr>
                <w:iCs/>
              </w:rPr>
              <w:t xml:space="preserve"> буквы по сходству в их названии, по х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рактеристике звука, который они наз</w:t>
            </w:r>
            <w:r w:rsidRPr="00944D4E">
              <w:rPr>
                <w:iCs/>
              </w:rPr>
              <w:t>ы</w:t>
            </w:r>
            <w:r w:rsidRPr="00944D4E">
              <w:rPr>
                <w:iCs/>
              </w:rPr>
              <w:t>вают. Знакомство с этимологией слов алфавит и азбука.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1 – 6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Русский алфавит, или Азбука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Использование алфав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та при работе со слов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рями.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*Слова с непроверя</w:t>
            </w:r>
            <w:r w:rsidRPr="00944D4E">
              <w:t>е</w:t>
            </w:r>
            <w:r w:rsidRPr="00944D4E">
              <w:t>мым написанием:</w:t>
            </w:r>
            <w:r w:rsidRPr="00944D4E">
              <w:rPr>
                <w:i/>
              </w:rPr>
              <w:t xml:space="preserve"> хор</w:t>
            </w:r>
            <w:r w:rsidRPr="00944D4E">
              <w:rPr>
                <w:i/>
              </w:rPr>
              <w:t>о</w:t>
            </w:r>
            <w:r w:rsidRPr="00944D4E">
              <w:rPr>
                <w:i/>
              </w:rPr>
              <w:t>шо, учитель, ученик, ученица.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/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7 – 12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Гласные звуки и бу</w:t>
            </w:r>
            <w:r w:rsidRPr="00944D4E">
              <w:rPr>
                <w:b/>
                <w:iCs/>
              </w:rPr>
              <w:t>к</w:t>
            </w:r>
            <w:r w:rsidRPr="00944D4E">
              <w:rPr>
                <w:b/>
                <w:iCs/>
              </w:rPr>
              <w:t>вы.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Буквы, обозначающие гласные звуки.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Смыслоразличительная роль гласных звуков и букв, обозначающих гласные звуки (</w:t>
            </w:r>
            <w:r w:rsidRPr="00944D4E">
              <w:rPr>
                <w:i/>
                <w:iCs/>
              </w:rPr>
              <w:t>сон</w:t>
            </w:r>
            <w:r w:rsidRPr="00944D4E">
              <w:t>—</w:t>
            </w:r>
            <w:r w:rsidRPr="00944D4E">
              <w:rPr>
                <w:i/>
                <w:iCs/>
              </w:rPr>
              <w:t>сын</w:t>
            </w:r>
            <w:r w:rsidRPr="00944D4E">
              <w:rPr>
                <w:iCs/>
              </w:rPr>
              <w:t>).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различать в слове 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ные звуки по их пр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знакам; различать 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ные звуки и буквы, об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значающие гласные звуки.</w:t>
            </w:r>
          </w:p>
          <w:p w:rsidR="00A14F20" w:rsidRPr="00944D4E" w:rsidRDefault="00A14F20" w:rsidP="00A14F20"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 xml:space="preserve">ность </w:t>
            </w:r>
          </w:p>
          <w:p w:rsidR="00A14F20" w:rsidRPr="00944D4E" w:rsidRDefault="00A14F20" w:rsidP="00A14F20">
            <w:r w:rsidRPr="00944D4E">
              <w:rPr>
                <w:i/>
                <w:spacing w:val="-5"/>
              </w:rPr>
              <w:t>научиться</w:t>
            </w:r>
            <w:r w:rsidRPr="00944D4E">
              <w:rPr>
                <w:i/>
                <w:iCs/>
              </w:rPr>
              <w:t xml:space="preserve">  составлять развёрнутый ответ на </w:t>
            </w:r>
            <w:r w:rsidRPr="00944D4E">
              <w:rPr>
                <w:i/>
                <w:iCs/>
              </w:rPr>
              <w:lastRenderedPageBreak/>
              <w:t>вопрос по содержанию сказки Г.Х. Андерсена «</w:t>
            </w:r>
            <w:proofErr w:type="spellStart"/>
            <w:r w:rsidRPr="00944D4E">
              <w:rPr>
                <w:i/>
                <w:iCs/>
              </w:rPr>
              <w:t>Дюймовочка</w:t>
            </w:r>
            <w:proofErr w:type="spellEnd"/>
            <w:r w:rsidRPr="00944D4E">
              <w:rPr>
                <w:i/>
                <w:iCs/>
              </w:rPr>
              <w:t>».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Соотносить</w:t>
            </w:r>
            <w:r w:rsidRPr="00944D4E">
              <w:rPr>
                <w:iCs/>
              </w:rPr>
              <w:t xml:space="preserve"> колич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ство звуков и букв в таких словах, как </w:t>
            </w:r>
            <w:r w:rsidRPr="00944D4E">
              <w:rPr>
                <w:i/>
                <w:iCs/>
              </w:rPr>
              <w:t>клён, ёлка, мяч, маяк</w:t>
            </w:r>
            <w:r w:rsidRPr="00944D4E">
              <w:rPr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Объяснять</w:t>
            </w:r>
            <w:r w:rsidRPr="00944D4E">
              <w:rPr>
                <w:iCs/>
              </w:rPr>
              <w:t xml:space="preserve"> причины расхождения кол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 xml:space="preserve">чества звуков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и бу</w:t>
            </w:r>
            <w:proofErr w:type="gramStart"/>
            <w:r w:rsidRPr="00944D4E">
              <w:rPr>
                <w:iCs/>
              </w:rPr>
              <w:t>кв в сл</w:t>
            </w:r>
            <w:proofErr w:type="gramEnd"/>
            <w:r w:rsidRPr="00944D4E">
              <w:rPr>
                <w:iCs/>
              </w:rPr>
              <w:t>ове.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Наблюдать</w:t>
            </w:r>
            <w:r w:rsidRPr="00944D4E">
              <w:rPr>
                <w:iCs/>
              </w:rPr>
              <w:t xml:space="preserve"> над сп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собами пополнения словарного запаса </w:t>
            </w:r>
            <w:r w:rsidRPr="00944D4E">
              <w:rPr>
                <w:iCs/>
              </w:rPr>
              <w:lastRenderedPageBreak/>
              <w:t>русского языка.</w:t>
            </w:r>
          </w:p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1 – 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Гласные звуки. Буквы е, ё, </w:t>
            </w:r>
            <w:proofErr w:type="spellStart"/>
            <w:r w:rsidRPr="00944D4E">
              <w:rPr>
                <w:b/>
                <w:iCs/>
              </w:rPr>
              <w:t>ю</w:t>
            </w:r>
            <w:proofErr w:type="spellEnd"/>
            <w:r w:rsidRPr="00944D4E">
              <w:rPr>
                <w:b/>
                <w:iCs/>
              </w:rPr>
              <w:t>, я и их функции в словах.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6 – 8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rPr>
          <w:trHeight w:val="139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22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Гласные звуки 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Слова с буквой э.</w:t>
            </w:r>
          </w:p>
          <w:p w:rsidR="00A14F20" w:rsidRPr="00944D4E" w:rsidRDefault="00A14F20" w:rsidP="00A14F20">
            <w:pPr>
              <w:jc w:val="both"/>
              <w:textAlignment w:val="center"/>
              <w:rPr>
                <w:b/>
                <w:i/>
                <w:iCs/>
              </w:rPr>
            </w:pPr>
            <w:r w:rsidRPr="00944D4E">
              <w:t>*Слово с непроверя</w:t>
            </w:r>
            <w:r w:rsidRPr="00944D4E">
              <w:t>е</w:t>
            </w:r>
            <w:r w:rsidRPr="00944D4E">
              <w:t>мым написанием:</w:t>
            </w:r>
            <w:r w:rsidRPr="00944D4E">
              <w:rPr>
                <w:i/>
              </w:rPr>
              <w:t xml:space="preserve"> д</w:t>
            </w:r>
            <w:r w:rsidRPr="00944D4E">
              <w:rPr>
                <w:i/>
              </w:rPr>
              <w:t>е</w:t>
            </w:r>
            <w:r w:rsidRPr="00944D4E">
              <w:rPr>
                <w:i/>
              </w:rPr>
              <w:t xml:space="preserve">ревня.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Р.р.</w:t>
            </w:r>
            <w:r w:rsidRPr="00944D4E">
              <w:rPr>
                <w:iCs/>
              </w:rPr>
              <w:t xml:space="preserve"> Составление ра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вёрнутого ответа на в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прос.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9 – 10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Обозначение ударного гласного буквой на письме.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Произношение ударного гласного звука в слове и его обозначение буквой на письме. 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различать проверочное и проверяемое слова;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определять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с опорой на заданный алгоритм бе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ударный и ударный гласные звуки в слове, проверять безударную гласную в словах.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научиться</w:t>
            </w:r>
            <w:r w:rsidRPr="00944D4E">
              <w:rPr>
                <w:b/>
                <w:iCs/>
              </w:rPr>
              <w:t xml:space="preserve"> </w:t>
            </w:r>
            <w:proofErr w:type="spellStart"/>
            <w:proofErr w:type="gramStart"/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став-лять</w:t>
            </w:r>
            <w:proofErr w:type="spellEnd"/>
            <w:proofErr w:type="gramEnd"/>
            <w:r w:rsidRPr="00944D4E">
              <w:rPr>
                <w:i/>
                <w:iCs/>
              </w:rPr>
              <w:t xml:space="preserve"> устный ра</w:t>
            </w:r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сказ по рисунку и опо</w:t>
            </w:r>
            <w:r w:rsidRPr="00944D4E">
              <w:rPr>
                <w:i/>
                <w:iCs/>
              </w:rPr>
              <w:t>р</w:t>
            </w:r>
            <w:r w:rsidRPr="00944D4E">
              <w:rPr>
                <w:i/>
                <w:iCs/>
              </w:rPr>
              <w:t>ным словам</w:t>
            </w:r>
            <w:r w:rsidRPr="00944D4E">
              <w:rPr>
                <w:iCs/>
              </w:rPr>
              <w:t>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качес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венную характер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стику гласного зв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 xml:space="preserve">ка: гласный ударный или безударный.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Находить</w:t>
            </w:r>
            <w:r w:rsidRPr="00944D4E">
              <w:rPr>
                <w:iCs/>
              </w:rPr>
              <w:t xml:space="preserve"> в дв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сложных словах бу</w:t>
            </w:r>
            <w:r w:rsidRPr="00944D4E">
              <w:rPr>
                <w:iCs/>
              </w:rPr>
              <w:t>к</w:t>
            </w:r>
            <w:r w:rsidRPr="00944D4E">
              <w:rPr>
                <w:iCs/>
              </w:rPr>
              <w:t>ву безударного 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ного звука, напис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ние которой надо проверять.</w:t>
            </w:r>
            <w:r w:rsidRPr="00944D4E">
              <w:rPr>
                <w:b/>
                <w:iCs/>
              </w:rPr>
              <w:t xml:space="preserve"> Запом</w:t>
            </w:r>
            <w:r w:rsidRPr="00944D4E">
              <w:rPr>
                <w:b/>
                <w:iCs/>
              </w:rPr>
              <w:t>и</w:t>
            </w:r>
            <w:r w:rsidRPr="00944D4E">
              <w:rPr>
                <w:b/>
                <w:iCs/>
              </w:rPr>
              <w:t xml:space="preserve">нать </w:t>
            </w:r>
            <w:r w:rsidRPr="00944D4E">
              <w:rPr>
                <w:iCs/>
              </w:rPr>
              <w:t>написание н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проверяемой буквы безударного гласн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го звука в словах, предусмотренных программой 1 класса.</w:t>
            </w:r>
            <w:r w:rsidRPr="00944D4E">
              <w:rPr>
                <w:b/>
                <w:iCs/>
              </w:rPr>
              <w:t xml:space="preserve"> Знакомиться </w:t>
            </w:r>
            <w:r w:rsidRPr="00944D4E">
              <w:rPr>
                <w:iCs/>
              </w:rPr>
              <w:t>с п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мяткой:</w:t>
            </w:r>
            <w:r w:rsidRPr="00944D4E">
              <w:rPr>
                <w:b/>
                <w:iCs/>
              </w:rPr>
              <w:t xml:space="preserve"> «</w:t>
            </w:r>
            <w:r w:rsidRPr="00944D4E">
              <w:rPr>
                <w:iCs/>
              </w:rPr>
              <w:t>Как опр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делить в слове уда</w:t>
            </w:r>
            <w:r w:rsidRPr="00944D4E">
              <w:rPr>
                <w:iCs/>
              </w:rPr>
              <w:t>р</w:t>
            </w:r>
            <w:r w:rsidRPr="00944D4E">
              <w:rPr>
                <w:iCs/>
              </w:rPr>
              <w:t xml:space="preserve">ный и безударный </w:t>
            </w:r>
            <w:r w:rsidRPr="00944D4E">
              <w:rPr>
                <w:iCs/>
              </w:rPr>
              <w:lastRenderedPageBreak/>
              <w:t xml:space="preserve">гласные звуки».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Писать</w:t>
            </w:r>
            <w:r w:rsidRPr="00944D4E">
              <w:rPr>
                <w:iCs/>
              </w:rPr>
              <w:t xml:space="preserve"> двусложные слова с безударным гласным и </w:t>
            </w:r>
            <w:r w:rsidRPr="00944D4E">
              <w:rPr>
                <w:b/>
                <w:iCs/>
              </w:rPr>
              <w:t>объя</w:t>
            </w:r>
            <w:r w:rsidRPr="00944D4E">
              <w:rPr>
                <w:b/>
                <w:iCs/>
              </w:rPr>
              <w:t>с</w:t>
            </w:r>
            <w:r w:rsidRPr="00944D4E">
              <w:rPr>
                <w:b/>
                <w:iCs/>
              </w:rPr>
              <w:t>нять</w:t>
            </w:r>
            <w:r w:rsidRPr="00944D4E">
              <w:rPr>
                <w:iCs/>
              </w:rPr>
              <w:t xml:space="preserve"> 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Cs/>
              </w:rPr>
              <w:t>их правописание.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1 - 3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</w:pPr>
            <w:r w:rsidRPr="00944D4E">
              <w:rPr>
                <w:b/>
                <w:iCs/>
              </w:rPr>
              <w:t>Особенности пров</w:t>
            </w:r>
            <w:r w:rsidRPr="00944D4E">
              <w:rPr>
                <w:b/>
                <w:iCs/>
              </w:rPr>
              <w:t>е</w:t>
            </w:r>
            <w:r w:rsidRPr="00944D4E">
              <w:rPr>
                <w:b/>
                <w:iCs/>
              </w:rPr>
              <w:t>ряемых и проверо</w:t>
            </w:r>
            <w:r w:rsidRPr="00944D4E">
              <w:rPr>
                <w:b/>
                <w:iCs/>
              </w:rPr>
              <w:t>ч</w:t>
            </w:r>
            <w:r w:rsidRPr="00944D4E">
              <w:rPr>
                <w:b/>
                <w:iCs/>
              </w:rPr>
              <w:t>ных слов.</w:t>
            </w:r>
            <w:r w:rsidRPr="00944D4E">
              <w:rPr>
                <w:iCs/>
              </w:rPr>
              <w:t xml:space="preserve"> Правило об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значения буквой бе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ударного гласного звука в двусложных словах.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4-8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Правописание гла</w:t>
            </w:r>
            <w:r w:rsidRPr="00944D4E">
              <w:rPr>
                <w:b/>
                <w:iCs/>
              </w:rPr>
              <w:t>с</w:t>
            </w:r>
            <w:r w:rsidRPr="00944D4E">
              <w:rPr>
                <w:b/>
                <w:iCs/>
              </w:rPr>
              <w:t>ных в ударных и бе</w:t>
            </w:r>
            <w:r w:rsidRPr="00944D4E">
              <w:rPr>
                <w:b/>
                <w:iCs/>
              </w:rPr>
              <w:t>з</w:t>
            </w:r>
            <w:r w:rsidRPr="00944D4E">
              <w:rPr>
                <w:b/>
                <w:iCs/>
              </w:rPr>
              <w:t>ударных слогах.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Способы проверки 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писания буквы, обозн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чающей безударный гласный звук (измен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ние формы слова).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9-12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rPr>
          <w:trHeight w:val="3588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26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Правописание гла</w:t>
            </w:r>
            <w:r w:rsidRPr="00944D4E">
              <w:rPr>
                <w:b/>
                <w:iCs/>
              </w:rPr>
              <w:t>с</w:t>
            </w:r>
            <w:r w:rsidRPr="00944D4E">
              <w:rPr>
                <w:b/>
                <w:iCs/>
              </w:rPr>
              <w:t>ных в ударных и бе</w:t>
            </w:r>
            <w:r w:rsidRPr="00944D4E">
              <w:rPr>
                <w:b/>
                <w:iCs/>
              </w:rPr>
              <w:t>з</w:t>
            </w:r>
            <w:r w:rsidRPr="00944D4E">
              <w:rPr>
                <w:b/>
                <w:iCs/>
              </w:rPr>
              <w:t>ударных слогах.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Написание слов с н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проверяемой буквой безударного гласного звука (</w:t>
            </w:r>
            <w:r w:rsidRPr="00944D4E">
              <w:rPr>
                <w:i/>
                <w:iCs/>
              </w:rPr>
              <w:t>в</w:t>
            </w:r>
            <w:r w:rsidRPr="00944D4E">
              <w:rPr>
                <w:b/>
                <w:i/>
                <w:iCs/>
              </w:rPr>
              <w:t>о</w:t>
            </w:r>
            <w:r w:rsidRPr="00944D4E">
              <w:rPr>
                <w:i/>
                <w:iCs/>
              </w:rPr>
              <w:t>рона, с</w:t>
            </w:r>
            <w:r w:rsidRPr="00944D4E">
              <w:rPr>
                <w:b/>
                <w:i/>
                <w:iCs/>
              </w:rPr>
              <w:t>о</w:t>
            </w:r>
            <w:r w:rsidRPr="00944D4E">
              <w:rPr>
                <w:i/>
                <w:iCs/>
              </w:rPr>
              <w:t>рока</w:t>
            </w:r>
            <w:r w:rsidRPr="00944D4E">
              <w:rPr>
                <w:iCs/>
              </w:rPr>
              <w:t xml:space="preserve"> и др.).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Работа с </w:t>
            </w:r>
            <w:proofErr w:type="spellStart"/>
            <w:proofErr w:type="gramStart"/>
            <w:r w:rsidRPr="00944D4E">
              <w:rPr>
                <w:iCs/>
              </w:rPr>
              <w:t>орфографи-ческим</w:t>
            </w:r>
            <w:proofErr w:type="spellEnd"/>
            <w:proofErr w:type="gramEnd"/>
            <w:r w:rsidRPr="00944D4E">
              <w:rPr>
                <w:iCs/>
              </w:rPr>
              <w:t xml:space="preserve"> словарём.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 xml:space="preserve">*Слова с </w:t>
            </w:r>
            <w:proofErr w:type="spellStart"/>
            <w:proofErr w:type="gramStart"/>
            <w:r w:rsidRPr="00944D4E">
              <w:t>непроверя-емым</w:t>
            </w:r>
            <w:proofErr w:type="spellEnd"/>
            <w:proofErr w:type="gramEnd"/>
            <w:r w:rsidRPr="00944D4E">
              <w:t xml:space="preserve"> написанием:</w:t>
            </w:r>
            <w:r w:rsidRPr="00944D4E">
              <w:rPr>
                <w:i/>
              </w:rPr>
              <w:t xml:space="preserve"> заяц, петух, корова, молоко.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13-16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27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Написание слов с н</w:t>
            </w:r>
            <w:r w:rsidRPr="00944D4E">
              <w:rPr>
                <w:b/>
                <w:iCs/>
              </w:rPr>
              <w:t>е</w:t>
            </w:r>
            <w:r w:rsidRPr="00944D4E">
              <w:rPr>
                <w:b/>
                <w:iCs/>
              </w:rPr>
              <w:t>проверяемой буквой безударного гласного звука.</w:t>
            </w:r>
          </w:p>
          <w:p w:rsidR="00E5658D" w:rsidRPr="00E5658D" w:rsidRDefault="00E5658D" w:rsidP="00A14F20">
            <w:pPr>
              <w:jc w:val="both"/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Беседа по ОБЖ: Ост</w:t>
            </w:r>
            <w:r>
              <w:rPr>
                <w:b/>
                <w:iCs/>
                <w:color w:val="FF0000"/>
              </w:rPr>
              <w:t>о</w:t>
            </w:r>
            <w:r>
              <w:rPr>
                <w:b/>
                <w:iCs/>
                <w:color w:val="FF0000"/>
              </w:rPr>
              <w:t>рожно, тает снег!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17-20</w:t>
            </w:r>
          </w:p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Согласные звуки и б</w:t>
            </w:r>
            <w:r w:rsidRPr="00944D4E">
              <w:rPr>
                <w:b/>
                <w:iCs/>
              </w:rPr>
              <w:t>у</w:t>
            </w:r>
            <w:r w:rsidRPr="00944D4E">
              <w:rPr>
                <w:b/>
                <w:iCs/>
              </w:rPr>
              <w:t>квы.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Буквы, обозначающие согласные звуки.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Смыслоразличительная роль согласных звуков и букв, обозначающих согласные звуки (</w:t>
            </w:r>
            <w:r w:rsidRPr="00944D4E">
              <w:rPr>
                <w:b/>
                <w:i/>
                <w:iCs/>
              </w:rPr>
              <w:t>т</w:t>
            </w:r>
            <w:r w:rsidRPr="00944D4E">
              <w:rPr>
                <w:i/>
                <w:iCs/>
              </w:rPr>
              <w:t xml:space="preserve">очка — </w:t>
            </w:r>
            <w:r w:rsidRPr="00944D4E">
              <w:rPr>
                <w:b/>
                <w:i/>
                <w:iCs/>
              </w:rPr>
              <w:t>б</w:t>
            </w:r>
            <w:r w:rsidRPr="00944D4E">
              <w:rPr>
                <w:i/>
                <w:iCs/>
              </w:rPr>
              <w:t>очка</w:t>
            </w:r>
            <w:r w:rsidRPr="00944D4E">
              <w:rPr>
                <w:iCs/>
              </w:rPr>
              <w:t>).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различать в слове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гласные звуки по их признакам; буквы, об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значающие согласные звуки; делить для пер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носа слова с удвоенной согласной и буквой Й.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Наблюдать</w:t>
            </w:r>
            <w:r w:rsidRPr="00944D4E">
              <w:rPr>
                <w:iCs/>
              </w:rPr>
              <w:t xml:space="preserve"> над о</w:t>
            </w:r>
            <w:r w:rsidRPr="00944D4E">
              <w:rPr>
                <w:iCs/>
              </w:rPr>
              <w:t>б</w:t>
            </w:r>
            <w:r w:rsidRPr="00944D4E">
              <w:rPr>
                <w:iCs/>
              </w:rPr>
              <w:t>разованием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 xml:space="preserve">ных звуков и </w:t>
            </w:r>
            <w:r w:rsidRPr="00944D4E">
              <w:rPr>
                <w:b/>
                <w:iCs/>
              </w:rPr>
              <w:t>пр</w:t>
            </w:r>
            <w:r w:rsidRPr="00944D4E">
              <w:rPr>
                <w:b/>
                <w:iCs/>
              </w:rPr>
              <w:t>а</w:t>
            </w:r>
            <w:r w:rsidRPr="00944D4E">
              <w:rPr>
                <w:b/>
                <w:iCs/>
              </w:rPr>
              <w:t>вильно</w:t>
            </w:r>
            <w:r w:rsidRPr="00944D4E">
              <w:rPr>
                <w:iCs/>
              </w:rPr>
              <w:t xml:space="preserve"> их </w:t>
            </w:r>
            <w:r w:rsidRPr="00944D4E">
              <w:rPr>
                <w:b/>
                <w:iCs/>
              </w:rPr>
              <w:t>произн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сить</w:t>
            </w:r>
            <w:r w:rsidRPr="00944D4E">
              <w:rPr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ный звук в слове и вне слова.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Дифференцировать</w:t>
            </w:r>
            <w:r w:rsidRPr="00944D4E">
              <w:rPr>
                <w:iCs/>
              </w:rPr>
              <w:t xml:space="preserve"> гласные и согласные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«раб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ту» букв, обозн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чающих согласные звуки в слове.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– 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29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Слова с удвоенными </w:t>
            </w:r>
            <w:r w:rsidRPr="00944D4E">
              <w:rPr>
                <w:b/>
                <w:iCs/>
              </w:rPr>
              <w:lastRenderedPageBreak/>
              <w:t>согласными.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Наблюдать</w:t>
            </w:r>
            <w:r w:rsidRPr="00944D4E">
              <w:rPr>
                <w:iCs/>
              </w:rPr>
              <w:t xml:space="preserve"> над 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lastRenderedPageBreak/>
              <w:t>писанием и прои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ношением слов с у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>военными согласн</w:t>
            </w:r>
            <w:r w:rsidRPr="00944D4E">
              <w:rPr>
                <w:iCs/>
              </w:rPr>
              <w:t>ы</w:t>
            </w:r>
            <w:r w:rsidRPr="00944D4E">
              <w:rPr>
                <w:iCs/>
              </w:rPr>
              <w:t>ми и определять сп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соб переноса слов с удвоенными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ными (</w:t>
            </w:r>
            <w:proofErr w:type="spellStart"/>
            <w:proofErr w:type="gramStart"/>
            <w:r w:rsidRPr="00944D4E">
              <w:rPr>
                <w:i/>
                <w:iCs/>
              </w:rPr>
              <w:t>ван-на</w:t>
            </w:r>
            <w:proofErr w:type="spellEnd"/>
            <w:proofErr w:type="gramEnd"/>
            <w:r w:rsidRPr="00944D4E">
              <w:rPr>
                <w:i/>
                <w:iCs/>
              </w:rPr>
              <w:t xml:space="preserve">, </w:t>
            </w:r>
            <w:proofErr w:type="spellStart"/>
            <w:r w:rsidRPr="00944D4E">
              <w:rPr>
                <w:i/>
                <w:iCs/>
              </w:rPr>
              <w:t>кас-са</w:t>
            </w:r>
            <w:proofErr w:type="spellEnd"/>
            <w:r w:rsidRPr="00944D4E">
              <w:rPr>
                <w:iCs/>
              </w:rPr>
              <w:t>).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5-8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rPr>
          <w:trHeight w:val="4968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30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E5658D" w:rsidP="00A14F20">
            <w:pPr>
              <w:jc w:val="both"/>
              <w:rPr>
                <w:b/>
              </w:rPr>
            </w:pPr>
            <w:r>
              <w:rPr>
                <w:b/>
              </w:rPr>
              <w:t>Слова с буквами</w:t>
            </w:r>
            <w:proofErr w:type="gramStart"/>
            <w:r>
              <w:rPr>
                <w:b/>
              </w:rPr>
              <w:t xml:space="preserve"> И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</w:t>
            </w:r>
            <w:proofErr w:type="spellEnd"/>
            <w:r>
              <w:rPr>
                <w:b/>
              </w:rPr>
              <w:t xml:space="preserve"> Й</w:t>
            </w:r>
          </w:p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t>Слова со звуком [</w:t>
            </w:r>
            <w:proofErr w:type="spellStart"/>
            <w:r w:rsidRPr="00944D4E">
              <w:t>й</w:t>
            </w:r>
            <w:proofErr w:type="spellEnd"/>
            <w:r w:rsidRPr="00944D4E">
              <w:t xml:space="preserve">’] и </w:t>
            </w:r>
          </w:p>
          <w:p w:rsidR="00A14F20" w:rsidRPr="00944D4E" w:rsidRDefault="00A14F20" w:rsidP="00A14F20">
            <w:pPr>
              <w:jc w:val="both"/>
            </w:pPr>
            <w:r w:rsidRPr="00944D4E">
              <w:t xml:space="preserve">буквой «и </w:t>
            </w:r>
            <w:proofErr w:type="gramStart"/>
            <w:r w:rsidRPr="00944D4E">
              <w:t>краткое</w:t>
            </w:r>
            <w:proofErr w:type="gramEnd"/>
            <w:r w:rsidRPr="00944D4E">
              <w:t>».</w:t>
            </w:r>
          </w:p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t>*Слова с непроверя</w:t>
            </w:r>
            <w:r w:rsidRPr="00944D4E">
              <w:t>е</w:t>
            </w:r>
            <w:r w:rsidRPr="00944D4E">
              <w:t>мым написанием:</w:t>
            </w:r>
            <w:r w:rsidRPr="00944D4E">
              <w:rPr>
                <w:i/>
              </w:rPr>
              <w:t xml:space="preserve"> класс, классный, дежурный.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Различать</w:t>
            </w:r>
            <w:r w:rsidRPr="00944D4E">
              <w:rPr>
                <w:iCs/>
              </w:rPr>
              <w:t xml:space="preserve">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ный звук [</w:t>
            </w:r>
            <w:proofErr w:type="spellStart"/>
            <w:r w:rsidRPr="00944D4E">
              <w:rPr>
                <w:iCs/>
              </w:rPr>
              <w:t>й</w:t>
            </w:r>
            <w:proofErr w:type="spellEnd"/>
            <w:r w:rsidRPr="00944D4E">
              <w:rPr>
                <w:iCs/>
              </w:rPr>
              <w:t>’] и 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ный звук [и].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Составлять</w:t>
            </w:r>
            <w:r w:rsidRPr="00944D4E">
              <w:rPr>
                <w:iCs/>
              </w:rPr>
              <w:t xml:space="preserve"> слова из слогов, в одном из которых есть звук [</w:t>
            </w:r>
            <w:proofErr w:type="spellStart"/>
            <w:r w:rsidRPr="00944D4E">
              <w:rPr>
                <w:iCs/>
              </w:rPr>
              <w:t>й</w:t>
            </w:r>
            <w:proofErr w:type="spellEnd"/>
            <w:r w:rsidRPr="00944D4E">
              <w:rPr>
                <w:iCs/>
              </w:rPr>
              <w:t>’].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путём наблюдения способы переноса слов с бу</w:t>
            </w:r>
            <w:r w:rsidRPr="00944D4E">
              <w:rPr>
                <w:iCs/>
              </w:rPr>
              <w:t>к</w:t>
            </w:r>
            <w:r w:rsidRPr="00944D4E">
              <w:rPr>
                <w:iCs/>
              </w:rPr>
              <w:t xml:space="preserve">вой «и </w:t>
            </w:r>
            <w:proofErr w:type="gramStart"/>
            <w:r w:rsidRPr="00944D4E">
              <w:rPr>
                <w:iCs/>
              </w:rPr>
              <w:t>краткое</w:t>
            </w:r>
            <w:proofErr w:type="gramEnd"/>
            <w:r w:rsidRPr="00944D4E">
              <w:rPr>
                <w:iCs/>
              </w:rPr>
              <w:t>» (</w:t>
            </w:r>
            <w:r w:rsidRPr="00944D4E">
              <w:rPr>
                <w:i/>
                <w:iCs/>
              </w:rPr>
              <w:t>май-ка</w:t>
            </w:r>
            <w:r w:rsidRPr="00944D4E">
              <w:rPr>
                <w:iCs/>
              </w:rPr>
              <w:t>).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b/>
                <w:iCs/>
              </w:rPr>
              <w:t>Накапливать</w:t>
            </w:r>
            <w:r w:rsidRPr="00944D4E">
              <w:rPr>
                <w:iCs/>
              </w:rPr>
              <w:t xml:space="preserve"> опыт в переносе слов с б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 xml:space="preserve">квой «и </w:t>
            </w:r>
            <w:proofErr w:type="gramStart"/>
            <w:r w:rsidRPr="00944D4E">
              <w:rPr>
                <w:iCs/>
              </w:rPr>
              <w:t>краткое</w:t>
            </w:r>
            <w:proofErr w:type="gramEnd"/>
            <w:r w:rsidRPr="00944D4E">
              <w:rPr>
                <w:iCs/>
              </w:rPr>
              <w:t>» (</w:t>
            </w:r>
            <w:r w:rsidRPr="00944D4E">
              <w:rPr>
                <w:i/>
                <w:iCs/>
              </w:rPr>
              <w:t>чай-ка</w:t>
            </w:r>
            <w:r w:rsidRPr="00944D4E">
              <w:rPr>
                <w:iCs/>
              </w:rPr>
              <w:t>) и с удвое</w:t>
            </w:r>
            <w:r w:rsidRPr="00944D4E">
              <w:rPr>
                <w:iCs/>
              </w:rPr>
              <w:t>н</w:t>
            </w:r>
            <w:r w:rsidRPr="00944D4E">
              <w:rPr>
                <w:iCs/>
              </w:rPr>
              <w:t>ными согласными (</w:t>
            </w:r>
            <w:proofErr w:type="spellStart"/>
            <w:r w:rsidRPr="00944D4E">
              <w:rPr>
                <w:i/>
                <w:iCs/>
              </w:rPr>
              <w:t>ван-на</w:t>
            </w:r>
            <w:proofErr w:type="spellEnd"/>
            <w:r w:rsidRPr="00944D4E">
              <w:rPr>
                <w:iCs/>
              </w:rPr>
              <w:t>).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1 - 6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Твёрдые и мягкие с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 xml:space="preserve">гласные звуки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Согласные парные и н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парные по твёрдости-мягкости.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различать в слове и вне слова мягкие и твёрдые, парные и непарные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гласные звуки; объя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нять, как обозначена на письме твёрдость — мягкость согласного звука.</w:t>
            </w:r>
          </w:p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rPr>
                <w:iCs/>
              </w:rPr>
              <w:t>Проявлять на о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нове содержания текстов учебника</w:t>
            </w:r>
            <w:r w:rsidRPr="00944D4E">
              <w:rPr>
                <w:i/>
                <w:iCs/>
              </w:rPr>
              <w:t xml:space="preserve"> </w:t>
            </w:r>
            <w:r w:rsidRPr="00944D4E">
              <w:rPr>
                <w:iCs/>
              </w:rPr>
              <w:t>гражданскую г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манистическую позицию —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хранять мир в своей стране и во всём мире.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Дифференцировать</w:t>
            </w:r>
            <w:r w:rsidRPr="00944D4E">
              <w:rPr>
                <w:iCs/>
              </w:rPr>
              <w:t xml:space="preserve"> согласные звуки и буквы, </w:t>
            </w:r>
            <w:proofErr w:type="spellStart"/>
            <w:proofErr w:type="gramStart"/>
            <w:r w:rsidRPr="00944D4E">
              <w:rPr>
                <w:iCs/>
              </w:rPr>
              <w:t>обознача-ющие</w:t>
            </w:r>
            <w:proofErr w:type="spellEnd"/>
            <w:proofErr w:type="gramEnd"/>
            <w:r w:rsidRPr="00944D4E">
              <w:rPr>
                <w:iCs/>
              </w:rPr>
              <w:t xml:space="preserve"> твёрдые и мягкие согласные звуки.</w:t>
            </w:r>
            <w:r w:rsidRPr="00944D4E">
              <w:rPr>
                <w:b/>
                <w:iCs/>
              </w:rPr>
              <w:t xml:space="preserve"> Распознавать</w:t>
            </w:r>
            <w:r w:rsidRPr="00944D4E">
              <w:rPr>
                <w:iCs/>
              </w:rPr>
              <w:t xml:space="preserve"> модели условных обозначений твё</w:t>
            </w:r>
            <w:r w:rsidRPr="00944D4E">
              <w:rPr>
                <w:iCs/>
              </w:rPr>
              <w:t>р</w:t>
            </w:r>
            <w:r w:rsidRPr="00944D4E">
              <w:rPr>
                <w:iCs/>
              </w:rPr>
              <w:t>дых и мягких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lastRenderedPageBreak/>
              <w:t>гласных [</w:t>
            </w:r>
            <w:proofErr w:type="gramStart"/>
            <w:r w:rsidRPr="00944D4E">
              <w:rPr>
                <w:iCs/>
              </w:rPr>
              <w:t>м</w:t>
            </w:r>
            <w:proofErr w:type="gramEnd"/>
            <w:r w:rsidRPr="00944D4E">
              <w:rPr>
                <w:iCs/>
              </w:rPr>
              <w:t>], [м’].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«раб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ту» букв </w:t>
            </w:r>
            <w:r w:rsidRPr="00944D4E">
              <w:rPr>
                <w:b/>
                <w:iCs/>
              </w:rPr>
              <w:t xml:space="preserve">и, е, ё, </w:t>
            </w:r>
            <w:proofErr w:type="spellStart"/>
            <w:r w:rsidRPr="00944D4E">
              <w:rPr>
                <w:b/>
                <w:iCs/>
              </w:rPr>
              <w:t>ю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ь</w:t>
            </w:r>
            <w:proofErr w:type="spellEnd"/>
            <w:r w:rsidRPr="00944D4E">
              <w:rPr>
                <w:iCs/>
              </w:rPr>
              <w:t xml:space="preserve"> после согласных в слове.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1 - 4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Парные и непарные по твердости-мягкости согласные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 xml:space="preserve">Буквы для обозначения </w:t>
            </w:r>
            <w:r w:rsidRPr="00944D4E">
              <w:lastRenderedPageBreak/>
              <w:t>твёрдых и мягких с</w:t>
            </w:r>
            <w:r w:rsidRPr="00944D4E">
              <w:t>о</w:t>
            </w:r>
            <w:r w:rsidRPr="00944D4E">
              <w:t>гласных звуков.</w:t>
            </w:r>
            <w:r w:rsidRPr="00944D4E">
              <w:rPr>
                <w:i/>
              </w:rPr>
              <w:t xml:space="preserve"> 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5 – 7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33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Парные и непарные по твердости-мягкости согласные звуки.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iCs/>
              </w:rPr>
              <w:t xml:space="preserve">Обозначение мягкости согласных звуков на письме буквами </w:t>
            </w:r>
            <w:r w:rsidRPr="00944D4E">
              <w:rPr>
                <w:b/>
                <w:iCs/>
              </w:rPr>
              <w:t xml:space="preserve">и, е, ё, </w:t>
            </w:r>
            <w:proofErr w:type="spellStart"/>
            <w:r w:rsidRPr="00944D4E">
              <w:rPr>
                <w:b/>
                <w:iCs/>
              </w:rPr>
              <w:t>ю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ь</w:t>
            </w:r>
            <w:proofErr w:type="spellEnd"/>
            <w:r w:rsidRPr="00944D4E">
              <w:rPr>
                <w:b/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t>*Слово с непроверя</w:t>
            </w:r>
            <w:r w:rsidRPr="00944D4E">
              <w:t>е</w:t>
            </w:r>
            <w:r w:rsidRPr="00944D4E">
              <w:t>мым написанием:</w:t>
            </w:r>
            <w:r w:rsidRPr="00944D4E">
              <w:rPr>
                <w:i/>
              </w:rPr>
              <w:t xml:space="preserve"> реб</w:t>
            </w:r>
            <w:r w:rsidRPr="00944D4E">
              <w:rPr>
                <w:i/>
              </w:rPr>
              <w:t>я</w:t>
            </w:r>
            <w:r w:rsidRPr="00944D4E">
              <w:rPr>
                <w:i/>
              </w:rPr>
              <w:t>та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8 - 10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Обозначение мягкости согласных звуков мя</w:t>
            </w:r>
            <w:r w:rsidRPr="00944D4E">
              <w:rPr>
                <w:b/>
                <w:iCs/>
              </w:rPr>
              <w:t>г</w:t>
            </w:r>
            <w:r w:rsidRPr="00944D4E">
              <w:rPr>
                <w:b/>
                <w:iCs/>
              </w:rPr>
              <w:t>ким знаком.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Мягкий знак как показ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тель мягкости согласн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го звука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 xml:space="preserve">Учащийся научится </w:t>
            </w:r>
            <w:r w:rsidRPr="00944D4E">
              <w:rPr>
                <w:iCs/>
              </w:rPr>
              <w:t xml:space="preserve">объяснять причины расхождения звуков и </w:t>
            </w:r>
          </w:p>
          <w:p w:rsidR="00A14F20" w:rsidRPr="00944D4E" w:rsidRDefault="00A14F20" w:rsidP="00A14F20">
            <w:pPr>
              <w:rPr>
                <w:i/>
                <w:spacing w:val="-5"/>
              </w:rPr>
            </w:pPr>
            <w:r w:rsidRPr="00944D4E">
              <w:rPr>
                <w:iCs/>
              </w:rPr>
              <w:t>букв в этих словах; об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значать мягкость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гласного звука мягким знаком в конце слова и в середине слова перед согласным (</w:t>
            </w:r>
            <w:r w:rsidRPr="00944D4E">
              <w:rPr>
                <w:i/>
                <w:iCs/>
              </w:rPr>
              <w:t>день, кон</w:t>
            </w:r>
            <w:r w:rsidRPr="00944D4E">
              <w:rPr>
                <w:i/>
                <w:iCs/>
              </w:rPr>
              <w:t>ь</w:t>
            </w:r>
            <w:r w:rsidRPr="00944D4E">
              <w:rPr>
                <w:i/>
                <w:iCs/>
              </w:rPr>
              <w:t>ки</w:t>
            </w:r>
            <w:r w:rsidRPr="00944D4E">
              <w:rPr>
                <w:iCs/>
              </w:rPr>
              <w:t>).</w:t>
            </w:r>
            <w:r w:rsidRPr="00944D4E">
              <w:rPr>
                <w:i/>
                <w:spacing w:val="-5"/>
              </w:rPr>
              <w:t xml:space="preserve"> </w:t>
            </w:r>
          </w:p>
          <w:p w:rsidR="00A14F20" w:rsidRPr="00944D4E" w:rsidRDefault="00A14F20" w:rsidP="00A14F20">
            <w:pPr>
              <w:rPr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во</w:t>
            </w:r>
            <w:r w:rsidRPr="00944D4E">
              <w:rPr>
                <w:i/>
                <w:iCs/>
              </w:rPr>
              <w:t>с</w:t>
            </w:r>
            <w:r w:rsidRPr="00944D4E">
              <w:rPr>
                <w:i/>
                <w:iCs/>
              </w:rPr>
              <w:t>станавливать текст с нарушенным порядком предложений, опред</w:t>
            </w:r>
            <w:r w:rsidRPr="00944D4E">
              <w:rPr>
                <w:i/>
                <w:iCs/>
              </w:rPr>
              <w:t>е</w:t>
            </w:r>
            <w:r w:rsidRPr="00944D4E">
              <w:rPr>
                <w:i/>
                <w:iCs/>
              </w:rPr>
              <w:t>лять последовател</w:t>
            </w:r>
            <w:r w:rsidRPr="00944D4E">
              <w:rPr>
                <w:i/>
                <w:iCs/>
              </w:rPr>
              <w:t>ь</w:t>
            </w:r>
            <w:r w:rsidRPr="00944D4E">
              <w:rPr>
                <w:i/>
                <w:iCs/>
              </w:rPr>
              <w:t>ность повествования с опорой на рисунок, с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ставлять текст из предложений.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iCs/>
              </w:rPr>
              <w:t>Иметь нравстве</w:t>
            </w:r>
            <w:r w:rsidRPr="00944D4E">
              <w:rPr>
                <w:iCs/>
              </w:rPr>
              <w:t>н</w:t>
            </w:r>
            <w:r w:rsidRPr="00944D4E">
              <w:rPr>
                <w:iCs/>
              </w:rPr>
              <w:t>ные представл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ния о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взаимопомощи, качествах и сво</w:t>
            </w:r>
            <w:r w:rsidRPr="00944D4E">
              <w:rPr>
                <w:iCs/>
              </w:rPr>
              <w:t>й</w:t>
            </w:r>
            <w:r w:rsidRPr="00944D4E">
              <w:rPr>
                <w:iCs/>
              </w:rPr>
              <w:t>ствах личности.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Обсуждать на о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нове текста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стояние внешнего облика ученика.</w:t>
            </w:r>
          </w:p>
          <w:p w:rsidR="00A14F20" w:rsidRPr="00944D4E" w:rsidRDefault="00A14F20" w:rsidP="00A14F20">
            <w:pPr>
              <w:rPr>
                <w:b/>
                <w:iCs/>
              </w:rPr>
            </w:pPr>
            <w:r w:rsidRPr="00944D4E">
              <w:rPr>
                <w:iCs/>
              </w:rPr>
              <w:t>Осознавать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на о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нове текста нра</w:t>
            </w:r>
            <w:r w:rsidRPr="00944D4E">
              <w:rPr>
                <w:iCs/>
              </w:rPr>
              <w:t>в</w:t>
            </w:r>
            <w:r w:rsidRPr="00944D4E">
              <w:rPr>
                <w:iCs/>
              </w:rPr>
              <w:t>ственные нормы (вежливость, жадность, добр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та и др.), пон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мать важность таких качеств 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ловека, как вза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мовыручка,</w:t>
            </w:r>
          </w:p>
          <w:p w:rsidR="00A14F20" w:rsidRPr="00944D4E" w:rsidRDefault="00A14F20" w:rsidP="00A14F20">
            <w:pPr>
              <w:rPr>
                <w:b/>
                <w:iCs/>
              </w:rPr>
            </w:pPr>
            <w:r w:rsidRPr="00944D4E">
              <w:rPr>
                <w:iCs/>
              </w:rPr>
              <w:t>Проявлять  б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режное отнош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ние к природе и </w:t>
            </w:r>
            <w:r w:rsidRPr="00944D4E">
              <w:rPr>
                <w:iCs/>
              </w:rPr>
              <w:lastRenderedPageBreak/>
              <w:t>всему живому на земле.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lastRenderedPageBreak/>
              <w:t>Соотносить</w:t>
            </w:r>
            <w:r w:rsidRPr="00944D4E">
              <w:rPr>
                <w:iCs/>
              </w:rPr>
              <w:t xml:space="preserve"> колич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ство звуков и букв </w:t>
            </w:r>
            <w:proofErr w:type="gramStart"/>
            <w:r w:rsidRPr="00944D4E">
              <w:rPr>
                <w:iCs/>
              </w:rPr>
              <w:t>в</w:t>
            </w:r>
            <w:proofErr w:type="gramEnd"/>
            <w:r w:rsidRPr="00944D4E">
              <w:rPr>
                <w:iCs/>
              </w:rPr>
              <w:t xml:space="preserve"> таких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proofErr w:type="gramStart"/>
            <w:r w:rsidRPr="00944D4E">
              <w:rPr>
                <w:iCs/>
              </w:rPr>
              <w:t>словах</w:t>
            </w:r>
            <w:proofErr w:type="gramEnd"/>
            <w:r w:rsidRPr="00944D4E">
              <w:rPr>
                <w:iCs/>
              </w:rPr>
              <w:t xml:space="preserve">, как </w:t>
            </w:r>
            <w:r w:rsidRPr="00944D4E">
              <w:rPr>
                <w:i/>
                <w:iCs/>
              </w:rPr>
              <w:t>конь, день, деньки</w:t>
            </w:r>
            <w:r w:rsidRPr="00944D4E">
              <w:rPr>
                <w:iCs/>
              </w:rPr>
              <w:t>.</w:t>
            </w:r>
            <w:r w:rsidRPr="00944D4E">
              <w:rPr>
                <w:b/>
                <w:iCs/>
              </w:rPr>
              <w:t xml:space="preserve"> Подб</w:t>
            </w:r>
            <w:r w:rsidRPr="00944D4E">
              <w:rPr>
                <w:b/>
                <w:iCs/>
              </w:rPr>
              <w:t>и</w:t>
            </w:r>
            <w:r w:rsidRPr="00944D4E">
              <w:rPr>
                <w:b/>
                <w:iCs/>
              </w:rPr>
              <w:t>рать</w:t>
            </w:r>
            <w:r w:rsidRPr="00944D4E">
              <w:rPr>
                <w:iCs/>
              </w:rPr>
              <w:t xml:space="preserve"> примеры слов с мягким знаком (</w:t>
            </w:r>
            <w:proofErr w:type="spellStart"/>
            <w:r w:rsidRPr="00944D4E">
              <w:rPr>
                <w:i/>
                <w:iCs/>
              </w:rPr>
              <w:t>ь</w:t>
            </w:r>
            <w:proofErr w:type="spellEnd"/>
            <w:r w:rsidRPr="00944D4E">
              <w:rPr>
                <w:iCs/>
              </w:rPr>
              <w:t>).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Определять</w:t>
            </w:r>
            <w:r w:rsidRPr="00944D4E">
              <w:rPr>
                <w:iCs/>
              </w:rPr>
              <w:t xml:space="preserve"> путём наблюдения способы переноса слов с мя</w:t>
            </w:r>
            <w:r w:rsidRPr="00944D4E">
              <w:rPr>
                <w:iCs/>
              </w:rPr>
              <w:t>г</w:t>
            </w:r>
            <w:r w:rsidRPr="00944D4E">
              <w:rPr>
                <w:iCs/>
              </w:rPr>
              <w:t>ким знаком (</w:t>
            </w:r>
            <w:proofErr w:type="spellStart"/>
            <w:r w:rsidRPr="00944D4E">
              <w:rPr>
                <w:i/>
                <w:iCs/>
              </w:rPr>
              <w:t>ь</w:t>
            </w:r>
            <w:proofErr w:type="spellEnd"/>
            <w:r w:rsidRPr="00944D4E">
              <w:rPr>
                <w:iCs/>
              </w:rPr>
              <w:t>) в с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редине слова.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Накапливать</w:t>
            </w:r>
            <w:r w:rsidRPr="00944D4E">
              <w:rPr>
                <w:iCs/>
              </w:rPr>
              <w:t xml:space="preserve"> опыт в переносе слов с мягким знаком (</w:t>
            </w:r>
            <w:proofErr w:type="spellStart"/>
            <w:proofErr w:type="gramStart"/>
            <w:r w:rsidRPr="00944D4E">
              <w:rPr>
                <w:i/>
                <w:iCs/>
              </w:rPr>
              <w:t>паль-цы</w:t>
            </w:r>
            <w:proofErr w:type="spellEnd"/>
            <w:proofErr w:type="gramEnd"/>
            <w:r w:rsidRPr="00944D4E">
              <w:rPr>
                <w:i/>
                <w:iCs/>
              </w:rPr>
              <w:t>, паль-то</w:t>
            </w:r>
            <w:r w:rsidRPr="00944D4E">
              <w:rPr>
                <w:iCs/>
              </w:rPr>
              <w:t>).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1 - 4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Обозначение мягкости согласных звуков мя</w:t>
            </w:r>
            <w:r w:rsidRPr="00944D4E">
              <w:rPr>
                <w:b/>
                <w:iCs/>
              </w:rPr>
              <w:t>г</w:t>
            </w:r>
            <w:r w:rsidRPr="00944D4E">
              <w:rPr>
                <w:b/>
                <w:iCs/>
              </w:rPr>
              <w:t>ким знаком. Перенос слов с мягким знаком.</w:t>
            </w:r>
          </w:p>
          <w:p w:rsidR="00A14F20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Мягкий знак как показ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тель мягкости согласн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го звука</w:t>
            </w:r>
          </w:p>
          <w:p w:rsidR="00E5658D" w:rsidRPr="00E5658D" w:rsidRDefault="00E5658D" w:rsidP="00A14F20">
            <w:pPr>
              <w:jc w:val="both"/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Беседа по ОБЖ: Зд</w:t>
            </w:r>
            <w:r>
              <w:rPr>
                <w:b/>
                <w:iCs/>
                <w:color w:val="FF0000"/>
              </w:rPr>
              <w:t>о</w:t>
            </w:r>
            <w:r>
              <w:rPr>
                <w:b/>
                <w:iCs/>
                <w:color w:val="FF0000"/>
              </w:rPr>
              <w:t>ровье в порядке - сп</w:t>
            </w:r>
            <w:r>
              <w:rPr>
                <w:b/>
                <w:iCs/>
                <w:color w:val="FF0000"/>
              </w:rPr>
              <w:t>а</w:t>
            </w:r>
            <w:r>
              <w:rPr>
                <w:b/>
                <w:iCs/>
                <w:color w:val="FF0000"/>
              </w:rPr>
              <w:t>сибо зарядке!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5 – 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Мягкий знак как п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казатель мягкости с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гласного звука</w:t>
            </w:r>
          </w:p>
          <w:p w:rsidR="00A14F20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Р.р</w:t>
            </w:r>
            <w:r w:rsidRPr="00944D4E">
              <w:rPr>
                <w:i/>
                <w:iCs/>
              </w:rPr>
              <w:t>.</w:t>
            </w:r>
            <w:r w:rsidRPr="00944D4E">
              <w:rPr>
                <w:iCs/>
              </w:rPr>
              <w:t xml:space="preserve"> Восстановление текста с нарушенным порядком предложений.</w:t>
            </w:r>
          </w:p>
          <w:p w:rsidR="00E5658D" w:rsidRPr="00E5658D" w:rsidRDefault="00E5658D" w:rsidP="00A14F20">
            <w:pPr>
              <w:jc w:val="both"/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Беседа по ОБЖ: Ост</w:t>
            </w:r>
            <w:r>
              <w:rPr>
                <w:b/>
                <w:iCs/>
                <w:color w:val="FF0000"/>
              </w:rPr>
              <w:t>о</w:t>
            </w:r>
            <w:r>
              <w:rPr>
                <w:b/>
                <w:iCs/>
                <w:color w:val="FF0000"/>
              </w:rPr>
              <w:lastRenderedPageBreak/>
              <w:t>рожно, лекарства!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9-10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37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Звонкие и глухие с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Звонкие и глухие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гласные звуки на конце слова.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Произношение парного по глухости-звонкости согласного звука на конце слова и его об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значение буквой на письме.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 xml:space="preserve">Учащийся научится 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п</w:t>
            </w:r>
            <w:r w:rsidRPr="00944D4E">
              <w:rPr>
                <w:iCs/>
              </w:rPr>
              <w:t>ределять и правильно произносить звонкие и глухие согласные звуки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подбирать проверочное слово путём изменения формы слова (</w:t>
            </w:r>
            <w:r w:rsidRPr="00944D4E">
              <w:rPr>
                <w:i/>
                <w:iCs/>
              </w:rPr>
              <w:t>ду</w:t>
            </w:r>
            <w:r w:rsidRPr="00944D4E">
              <w:rPr>
                <w:b/>
                <w:i/>
                <w:iCs/>
              </w:rPr>
              <w:t>б</w:t>
            </w:r>
            <w:r w:rsidRPr="00944D4E">
              <w:rPr>
                <w:i/>
                <w:iCs/>
              </w:rPr>
              <w:t xml:space="preserve"> — ду</w:t>
            </w:r>
            <w:r w:rsidRPr="00944D4E">
              <w:rPr>
                <w:b/>
                <w:i/>
                <w:iCs/>
              </w:rPr>
              <w:t>б</w:t>
            </w:r>
            <w:r w:rsidRPr="00944D4E">
              <w:rPr>
                <w:i/>
                <w:iCs/>
              </w:rPr>
              <w:t>ы, сне</w:t>
            </w:r>
            <w:r w:rsidRPr="00944D4E">
              <w:rPr>
                <w:b/>
                <w:i/>
                <w:iCs/>
              </w:rPr>
              <w:t>г</w:t>
            </w:r>
            <w:r w:rsidRPr="00944D4E">
              <w:rPr>
                <w:i/>
                <w:iCs/>
              </w:rPr>
              <w:t xml:space="preserve"> — сне</w:t>
            </w:r>
            <w:r w:rsidRPr="00944D4E">
              <w:rPr>
                <w:b/>
                <w:i/>
                <w:iCs/>
              </w:rPr>
              <w:t>г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Cs/>
              </w:rPr>
              <w:t>); п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сать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 xml:space="preserve">двусложные слова с парным по глухости-звонкости согласным звуком на конце, </w:t>
            </w:r>
            <w:r w:rsidRPr="00944D4E">
              <w:rPr>
                <w:b/>
                <w:iCs/>
              </w:rPr>
              <w:t>об</w:t>
            </w:r>
            <w:r w:rsidRPr="00944D4E">
              <w:rPr>
                <w:b/>
                <w:iCs/>
              </w:rPr>
              <w:t>ъ</w:t>
            </w:r>
            <w:r w:rsidRPr="00944D4E">
              <w:rPr>
                <w:b/>
                <w:iCs/>
              </w:rPr>
              <w:t>яснять</w:t>
            </w:r>
            <w:r w:rsidRPr="00944D4E">
              <w:rPr>
                <w:iCs/>
              </w:rPr>
              <w:t xml:space="preserve"> их правопис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ние. 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Различать</w:t>
            </w:r>
            <w:r w:rsidRPr="00944D4E">
              <w:rPr>
                <w:iCs/>
              </w:rPr>
              <w:t xml:space="preserve"> в слове и вне слова звонкие и глухие (парные и н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парные) согласные звуки.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Проводить</w:t>
            </w:r>
            <w:r w:rsidRPr="00944D4E">
              <w:rPr>
                <w:iCs/>
              </w:rPr>
              <w:t xml:space="preserve"> лингви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тический опыт с ц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лью выделения в языке парных по глухости-звонкости согласных звуков.</w:t>
            </w:r>
            <w:r w:rsidRPr="00944D4E">
              <w:rPr>
                <w:b/>
                <w:iCs/>
              </w:rPr>
              <w:t xml:space="preserve"> Дифференцировать</w:t>
            </w:r>
            <w:r w:rsidRPr="00944D4E">
              <w:rPr>
                <w:iCs/>
              </w:rPr>
              <w:t xml:space="preserve"> звонкие и глухие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гласные звуки. Зн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комство </w:t>
            </w:r>
            <w:proofErr w:type="gramStart"/>
            <w:r w:rsidRPr="00944D4E">
              <w:rPr>
                <w:iCs/>
              </w:rPr>
              <w:t>с</w:t>
            </w:r>
            <w:proofErr w:type="gramEnd"/>
            <w:r w:rsidRPr="00944D4E">
              <w:rPr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– 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Парные звонкие и гл</w:t>
            </w:r>
            <w:r w:rsidRPr="00944D4E">
              <w:rPr>
                <w:b/>
                <w:iCs/>
              </w:rPr>
              <w:t>у</w:t>
            </w:r>
            <w:r w:rsidRPr="00944D4E">
              <w:rPr>
                <w:b/>
                <w:iCs/>
              </w:rPr>
              <w:t>хие согласные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Правило обозначения буквой парного по гл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хости-звонкости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ного звука на конце слова в двусложных словах. Особенности проверяемых и пров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рочных слов.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опр</w:t>
            </w:r>
            <w:r w:rsidRPr="00944D4E">
              <w:rPr>
                <w:i/>
                <w:iCs/>
              </w:rPr>
              <w:t>е</w:t>
            </w:r>
            <w:r w:rsidRPr="00944D4E">
              <w:rPr>
                <w:i/>
                <w:iCs/>
              </w:rPr>
              <w:t>делять тему и главную мысль, подбирать заг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ловок, выбирать и з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писывать предлож</w:t>
            </w:r>
            <w:r w:rsidRPr="00944D4E">
              <w:rPr>
                <w:i/>
                <w:iCs/>
              </w:rPr>
              <w:t>е</w:t>
            </w:r>
            <w:r w:rsidRPr="00944D4E">
              <w:rPr>
                <w:i/>
                <w:iCs/>
              </w:rPr>
              <w:t>ния, которыми можно подписать рисунки.</w:t>
            </w:r>
          </w:p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происхождением слова </w:t>
            </w:r>
            <w:r w:rsidRPr="00944D4E">
              <w:rPr>
                <w:i/>
                <w:iCs/>
              </w:rPr>
              <w:t>тетрадь</w:t>
            </w:r>
            <w:r w:rsidRPr="00944D4E">
              <w:rPr>
                <w:iCs/>
              </w:rPr>
              <w:t>.</w:t>
            </w:r>
            <w:r w:rsidRPr="00944D4E">
              <w:rPr>
                <w:b/>
                <w:iCs/>
              </w:rPr>
              <w:t xml:space="preserve"> О</w:t>
            </w:r>
            <w:r w:rsidRPr="00944D4E">
              <w:rPr>
                <w:b/>
                <w:iCs/>
              </w:rPr>
              <w:t>п</w:t>
            </w:r>
            <w:r w:rsidRPr="00944D4E">
              <w:rPr>
                <w:b/>
                <w:iCs/>
              </w:rPr>
              <w:t>ределять</w:t>
            </w:r>
            <w:r w:rsidRPr="00944D4E">
              <w:rPr>
                <w:iCs/>
              </w:rPr>
              <w:t xml:space="preserve"> на слух парный по глухости-звонкости согласный звук на конце слова.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Соотносить</w:t>
            </w:r>
            <w:r w:rsidRPr="00944D4E">
              <w:rPr>
                <w:iCs/>
              </w:rPr>
              <w:t xml:space="preserve"> прои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ношение и напис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ние парного звонк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го согласного звука на конце слова.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Находить</w:t>
            </w:r>
            <w:r w:rsidRPr="00944D4E">
              <w:rPr>
                <w:iCs/>
              </w:rPr>
              <w:t xml:space="preserve"> в дв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сложных словах бу</w:t>
            </w:r>
            <w:r w:rsidRPr="00944D4E">
              <w:rPr>
                <w:iCs/>
              </w:rPr>
              <w:t>к</w:t>
            </w:r>
            <w:r w:rsidRPr="00944D4E">
              <w:rPr>
                <w:iCs/>
              </w:rPr>
              <w:t>ву парного согласн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го звука, написание которой надо пров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рять.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Различать</w:t>
            </w:r>
            <w:r w:rsidRPr="00944D4E">
              <w:rPr>
                <w:iCs/>
              </w:rPr>
              <w:t xml:space="preserve"> пров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lastRenderedPageBreak/>
              <w:t>рочное и 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мое слова.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4-6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39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Обозначение парных звонких и глухих с</w:t>
            </w:r>
            <w:r w:rsidRPr="00944D4E">
              <w:rPr>
                <w:b/>
                <w:iCs/>
              </w:rPr>
              <w:t>о</w:t>
            </w:r>
            <w:r w:rsidRPr="00944D4E">
              <w:rPr>
                <w:b/>
                <w:iCs/>
              </w:rPr>
              <w:t>гласных звуков на конце слова.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Способы проверки 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писания буквы, обозн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чающей парный по гл</w:t>
            </w:r>
            <w:r w:rsidRPr="00944D4E">
              <w:rPr>
                <w:iCs/>
              </w:rPr>
              <w:t>у</w:t>
            </w:r>
            <w:r w:rsidRPr="00944D4E">
              <w:rPr>
                <w:iCs/>
              </w:rPr>
              <w:t>хости-звонкости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lastRenderedPageBreak/>
              <w:t>ный звук (изменение формы слова).</w:t>
            </w:r>
          </w:p>
          <w:p w:rsidR="00A14F20" w:rsidRDefault="00A14F20" w:rsidP="00A14F20">
            <w:pPr>
              <w:jc w:val="both"/>
              <w:rPr>
                <w:i/>
                <w:iCs/>
              </w:rPr>
            </w:pPr>
            <w:r w:rsidRPr="00944D4E">
              <w:rPr>
                <w:iCs/>
              </w:rPr>
              <w:t>*Слова с непроверя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мым написанием: </w:t>
            </w:r>
            <w:r w:rsidRPr="00944D4E">
              <w:rPr>
                <w:i/>
                <w:iCs/>
              </w:rPr>
              <w:t>те</w:t>
            </w:r>
            <w:r w:rsidRPr="00944D4E">
              <w:rPr>
                <w:i/>
                <w:iCs/>
              </w:rPr>
              <w:t>т</w:t>
            </w:r>
            <w:r w:rsidRPr="00944D4E">
              <w:rPr>
                <w:i/>
                <w:iCs/>
              </w:rPr>
              <w:t>радь, медведь.</w:t>
            </w:r>
          </w:p>
          <w:p w:rsidR="00E5658D" w:rsidRPr="00E5658D" w:rsidRDefault="00E5658D" w:rsidP="00A14F20">
            <w:pPr>
              <w:jc w:val="both"/>
              <w:rPr>
                <w:b/>
                <w:iCs/>
                <w:color w:val="00B050"/>
              </w:rPr>
            </w:pPr>
            <w:r>
              <w:rPr>
                <w:b/>
                <w:iCs/>
                <w:color w:val="00B050"/>
              </w:rPr>
              <w:t>Беседа по краевед</w:t>
            </w:r>
            <w:r>
              <w:rPr>
                <w:b/>
                <w:iCs/>
                <w:color w:val="00B050"/>
              </w:rPr>
              <w:t>е</w:t>
            </w:r>
            <w:r>
              <w:rPr>
                <w:b/>
                <w:iCs/>
                <w:color w:val="00B050"/>
              </w:rPr>
              <w:t>нию: Правила  гри</w:t>
            </w:r>
            <w:r>
              <w:rPr>
                <w:b/>
                <w:iCs/>
                <w:color w:val="00B050"/>
              </w:rPr>
              <w:t>б</w:t>
            </w:r>
            <w:r>
              <w:rPr>
                <w:b/>
                <w:iCs/>
                <w:color w:val="00B050"/>
              </w:rPr>
              <w:t>ника!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8-11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40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Правописание парных согласных звуков на конце слов.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12-15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Правописание парных согласных звуков на конце слов.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Р.р.</w:t>
            </w:r>
            <w:r w:rsidRPr="00944D4E">
              <w:rPr>
                <w:iCs/>
              </w:rPr>
              <w:t xml:space="preserve"> Выполнение те</w:t>
            </w:r>
            <w:r w:rsidRPr="00944D4E">
              <w:rPr>
                <w:iCs/>
              </w:rPr>
              <w:t>к</w:t>
            </w:r>
            <w:r w:rsidRPr="00944D4E">
              <w:rPr>
                <w:iCs/>
              </w:rPr>
              <w:t>стовых заданий (опр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деление темы и главной мысли, подбор заголо</w:t>
            </w:r>
            <w:r w:rsidRPr="00944D4E">
              <w:rPr>
                <w:iCs/>
              </w:rPr>
              <w:t>в</w:t>
            </w:r>
            <w:r w:rsidRPr="00944D4E">
              <w:rPr>
                <w:iCs/>
              </w:rPr>
              <w:t>ка, выбор предложений, которыми можно по</w:t>
            </w:r>
            <w:r w:rsidRPr="00944D4E">
              <w:rPr>
                <w:iCs/>
              </w:rPr>
              <w:t>д</w:t>
            </w:r>
            <w:r w:rsidRPr="00944D4E">
              <w:rPr>
                <w:iCs/>
              </w:rPr>
              <w:t>писать рисунки).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16-19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42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Шипящие согласные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Буквы шипящих согла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 xml:space="preserve">ных звуков: непарных твёрдых </w:t>
            </w:r>
            <w:proofErr w:type="spellStart"/>
            <w:r w:rsidRPr="00944D4E">
              <w:rPr>
                <w:b/>
                <w:iCs/>
              </w:rPr>
              <w:t>ш</w:t>
            </w:r>
            <w:proofErr w:type="spellEnd"/>
            <w:r w:rsidRPr="00944D4E">
              <w:rPr>
                <w:b/>
                <w:iCs/>
              </w:rPr>
              <w:t>, ж</w:t>
            </w:r>
            <w:r w:rsidRPr="00944D4E">
              <w:rPr>
                <w:iCs/>
              </w:rPr>
              <w:t xml:space="preserve">; непарных мягких </w:t>
            </w:r>
            <w:proofErr w:type="gramStart"/>
            <w:r w:rsidRPr="00944D4E">
              <w:rPr>
                <w:b/>
                <w:iCs/>
              </w:rPr>
              <w:t>ч</w:t>
            </w:r>
            <w:proofErr w:type="gram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щ</w:t>
            </w:r>
            <w:proofErr w:type="spellEnd"/>
            <w:r w:rsidRPr="00944D4E">
              <w:rPr>
                <w:b/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rPr>
                <w:iCs/>
              </w:rPr>
              <w:t>*Слова с непроверя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мым написанием:</w:t>
            </w:r>
            <w:r w:rsidRPr="00944D4E">
              <w:rPr>
                <w:i/>
                <w:iCs/>
              </w:rPr>
              <w:t xml:space="preserve"> раб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та (работать).</w:t>
            </w:r>
          </w:p>
          <w:p w:rsidR="00A14F20" w:rsidRPr="00E5658D" w:rsidRDefault="00A14F20" w:rsidP="00A14F20">
            <w:pPr>
              <w:jc w:val="both"/>
              <w:rPr>
                <w:b/>
                <w:iCs/>
                <w:color w:val="002060"/>
              </w:rPr>
            </w:pPr>
            <w:r w:rsidRPr="00E5658D">
              <w:rPr>
                <w:b/>
                <w:iCs/>
                <w:color w:val="002060"/>
              </w:rPr>
              <w:t>Проект «Скорогово</w:t>
            </w:r>
            <w:r w:rsidRPr="00E5658D">
              <w:rPr>
                <w:b/>
                <w:iCs/>
                <w:color w:val="002060"/>
              </w:rPr>
              <w:t>р</w:t>
            </w:r>
            <w:r w:rsidRPr="00E5658D">
              <w:rPr>
                <w:b/>
                <w:iCs/>
                <w:color w:val="002060"/>
              </w:rPr>
              <w:t xml:space="preserve">ки». Составление сборника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E5658D">
              <w:rPr>
                <w:b/>
                <w:iCs/>
                <w:color w:val="002060"/>
              </w:rPr>
              <w:t>«Весёлые скорогово</w:t>
            </w:r>
            <w:r w:rsidRPr="00E5658D">
              <w:rPr>
                <w:b/>
                <w:iCs/>
                <w:color w:val="002060"/>
              </w:rPr>
              <w:t>р</w:t>
            </w:r>
            <w:r w:rsidRPr="00E5658D">
              <w:rPr>
                <w:b/>
                <w:iCs/>
                <w:color w:val="002060"/>
              </w:rPr>
              <w:t>ки</w:t>
            </w:r>
            <w:r w:rsidRPr="00944D4E">
              <w:rPr>
                <w:iCs/>
              </w:rPr>
              <w:t>».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различать шипящие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гласные звуки в слове и вне слова.</w:t>
            </w:r>
          </w:p>
          <w:p w:rsidR="00A14F20" w:rsidRPr="00944D4E" w:rsidRDefault="00A14F20" w:rsidP="00A14F20">
            <w:r w:rsidRPr="00944D4E">
              <w:rPr>
                <w:i/>
                <w:spacing w:val="-5"/>
              </w:rPr>
              <w:t>Учащийся в совместной деятельности</w:t>
            </w:r>
            <w:r w:rsidRPr="00944D4E">
              <w:rPr>
                <w:i/>
                <w:iCs/>
              </w:rPr>
              <w:t xml:space="preserve"> со </w:t>
            </w:r>
            <w:proofErr w:type="spellStart"/>
            <w:proofErr w:type="gramStart"/>
            <w:r w:rsidRPr="00944D4E">
              <w:rPr>
                <w:i/>
                <w:iCs/>
              </w:rPr>
              <w:t>сверс-тниками</w:t>
            </w:r>
            <w:proofErr w:type="spellEnd"/>
            <w:proofErr w:type="gramEnd"/>
            <w:r w:rsidRPr="00944D4E">
              <w:rPr>
                <w:i/>
                <w:iCs/>
              </w:rPr>
              <w:t xml:space="preserve"> и взрослыми научится создавать собственный </w:t>
            </w:r>
            <w:proofErr w:type="spellStart"/>
            <w:r w:rsidRPr="00944D4E">
              <w:rPr>
                <w:i/>
                <w:iCs/>
              </w:rPr>
              <w:t>инфор-мационный</w:t>
            </w:r>
            <w:proofErr w:type="spellEnd"/>
            <w:r w:rsidRPr="00944D4E">
              <w:rPr>
                <w:i/>
                <w:iCs/>
              </w:rPr>
              <w:t xml:space="preserve"> объект, </w:t>
            </w:r>
          </w:p>
          <w:p w:rsidR="00A14F20" w:rsidRPr="00944D4E" w:rsidRDefault="00A14F20" w:rsidP="00A14F20">
            <w:r w:rsidRPr="00944D4E">
              <w:rPr>
                <w:i/>
                <w:iCs/>
              </w:rPr>
              <w:t>участвовать в презе</w:t>
            </w:r>
            <w:r w:rsidRPr="00944D4E">
              <w:rPr>
                <w:i/>
                <w:iCs/>
              </w:rPr>
              <w:t>н</w:t>
            </w:r>
            <w:r w:rsidRPr="00944D4E">
              <w:rPr>
                <w:i/>
                <w:iCs/>
              </w:rPr>
              <w:t>тации проекта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Проявлять</w:t>
            </w:r>
            <w:r w:rsidRPr="00944D4E">
              <w:rPr>
                <w:iCs/>
              </w:rPr>
              <w:t xml:space="preserve"> чувс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во личной отве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ственности за своё поведение на основе содерж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ния текстов уче</w:t>
            </w:r>
            <w:r w:rsidRPr="00944D4E">
              <w:rPr>
                <w:iCs/>
              </w:rPr>
              <w:t>б</w:t>
            </w:r>
            <w:r w:rsidRPr="00944D4E">
              <w:rPr>
                <w:iCs/>
              </w:rPr>
              <w:t xml:space="preserve">ника; проявлять </w:t>
            </w:r>
            <w:proofErr w:type="gramStart"/>
            <w:r w:rsidRPr="00944D4E">
              <w:rPr>
                <w:iCs/>
              </w:rPr>
              <w:t>познавательный</w:t>
            </w:r>
            <w:proofErr w:type="gramEnd"/>
            <w:r w:rsidRPr="00944D4E">
              <w:rPr>
                <w:iCs/>
              </w:rPr>
              <w:t xml:space="preserve"> </w:t>
            </w:r>
          </w:p>
          <w:p w:rsidR="00A14F20" w:rsidRPr="00944D4E" w:rsidRDefault="00A14F20" w:rsidP="00A14F20">
            <w:r w:rsidRPr="00944D4E">
              <w:rPr>
                <w:iCs/>
              </w:rPr>
              <w:t>интерес к новому знанию.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Дифференцировать</w:t>
            </w:r>
            <w:r w:rsidRPr="00944D4E">
              <w:rPr>
                <w:iCs/>
              </w:rPr>
              <w:t xml:space="preserve"> непарные мягкие и непарные твёрдые согласные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Правильно </w:t>
            </w:r>
            <w:proofErr w:type="spellStart"/>
            <w:proofErr w:type="gramStart"/>
            <w:r w:rsidRPr="00944D4E">
              <w:rPr>
                <w:b/>
                <w:iCs/>
              </w:rPr>
              <w:t>произ-носить</w:t>
            </w:r>
            <w:proofErr w:type="spellEnd"/>
            <w:proofErr w:type="gramEnd"/>
            <w:r w:rsidRPr="00944D4E">
              <w:rPr>
                <w:iCs/>
              </w:rPr>
              <w:t xml:space="preserve"> шипящие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гласные звуки.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Знакомство с прои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 xml:space="preserve">хождением названий </w:t>
            </w:r>
            <w:r w:rsidRPr="00944D4E">
              <w:rPr>
                <w:i/>
                <w:iCs/>
              </w:rPr>
              <w:t xml:space="preserve">шипящие звуки, </w:t>
            </w:r>
            <w:r w:rsidRPr="00944D4E">
              <w:rPr>
                <w:iCs/>
              </w:rPr>
              <w:t xml:space="preserve">с </w:t>
            </w:r>
            <w:proofErr w:type="spellStart"/>
            <w:proofErr w:type="gramStart"/>
            <w:r w:rsidRPr="00944D4E">
              <w:rPr>
                <w:iCs/>
              </w:rPr>
              <w:t>этимологи-ей</w:t>
            </w:r>
            <w:proofErr w:type="spellEnd"/>
            <w:proofErr w:type="gramEnd"/>
            <w:r w:rsidRPr="00944D4E">
              <w:rPr>
                <w:iCs/>
              </w:rPr>
              <w:t xml:space="preserve"> 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слова</w:t>
            </w:r>
            <w:r w:rsidRPr="00944D4E">
              <w:rPr>
                <w:i/>
                <w:iCs/>
              </w:rPr>
              <w:t xml:space="preserve"> карандаш.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1-6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 xml:space="preserve"> </w:t>
            </w:r>
          </w:p>
        </w:tc>
      </w:tr>
      <w:tr w:rsidR="00A14F20" w:rsidRPr="00944D4E" w:rsidTr="00A14F20">
        <w:tc>
          <w:tcPr>
            <w:tcW w:w="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2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43</w:t>
            </w:r>
          </w:p>
          <w:p w:rsidR="00A14F20" w:rsidRPr="00944D4E" w:rsidRDefault="00A14F20" w:rsidP="00A14F20">
            <w:r w:rsidRPr="00944D4E">
              <w:t>44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Буквосочетания ЧК, ЧН, ЧТ.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Правило правописания сочетаний </w:t>
            </w:r>
            <w:proofErr w:type="spellStart"/>
            <w:r w:rsidRPr="00944D4E">
              <w:rPr>
                <w:b/>
                <w:iCs/>
              </w:rPr>
              <w:t>чк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чн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чт</w:t>
            </w:r>
            <w:proofErr w:type="spellEnd"/>
            <w:proofErr w:type="gram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нч</w:t>
            </w:r>
            <w:proofErr w:type="spellEnd"/>
            <w:r w:rsidRPr="00944D4E">
              <w:rPr>
                <w:b/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b/>
                <w:i/>
                <w:iCs/>
              </w:rPr>
            </w:pPr>
            <w:r w:rsidRPr="00944D4E">
              <w:rPr>
                <w:iCs/>
              </w:rPr>
              <w:t>*Слово с непроверя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мым написанием:</w:t>
            </w:r>
            <w:r w:rsidRPr="00944D4E">
              <w:rPr>
                <w:i/>
                <w:iCs/>
              </w:rPr>
              <w:t xml:space="preserve"> д</w:t>
            </w:r>
            <w:r w:rsidRPr="00944D4E">
              <w:rPr>
                <w:i/>
                <w:iCs/>
              </w:rPr>
              <w:t>е</w:t>
            </w:r>
            <w:r w:rsidRPr="00944D4E">
              <w:rPr>
                <w:i/>
                <w:iCs/>
              </w:rPr>
              <w:t>вочка.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/>
                <w:iCs/>
              </w:rPr>
              <w:t>Развитие речи.</w:t>
            </w:r>
            <w:r w:rsidRPr="00944D4E">
              <w:rPr>
                <w:iCs/>
              </w:rPr>
              <w:t xml:space="preserve"> Набл</w:t>
            </w:r>
            <w:r w:rsidRPr="00944D4E">
              <w:rPr>
                <w:iCs/>
              </w:rPr>
              <w:t>ю</w:t>
            </w:r>
            <w:r w:rsidRPr="00944D4E">
              <w:rPr>
                <w:iCs/>
              </w:rPr>
              <w:t>дение над изобраз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тельными возможн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стями языка.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н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>ходить в словах сочет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ния </w:t>
            </w:r>
            <w:proofErr w:type="spellStart"/>
            <w:r w:rsidRPr="00944D4E">
              <w:rPr>
                <w:b/>
                <w:iCs/>
              </w:rPr>
              <w:t>чк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чн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чт</w:t>
            </w:r>
            <w:proofErr w:type="spellEnd"/>
            <w:proofErr w:type="gramEnd"/>
            <w:r w:rsidRPr="00944D4E">
              <w:rPr>
                <w:iCs/>
              </w:rPr>
              <w:t>, подб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рать примеры слов с такими сочетаниями; писать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слова с сочет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ниями </w:t>
            </w:r>
            <w:proofErr w:type="spellStart"/>
            <w:r w:rsidRPr="00944D4E">
              <w:rPr>
                <w:b/>
                <w:iCs/>
              </w:rPr>
              <w:t>чк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чн</w:t>
            </w:r>
            <w:proofErr w:type="spellEnd"/>
            <w:r w:rsidRPr="00944D4E">
              <w:rPr>
                <w:b/>
                <w:iCs/>
              </w:rPr>
              <w:t>, чт</w:t>
            </w:r>
            <w:r w:rsidRPr="00944D4E">
              <w:rPr>
                <w:iCs/>
              </w:rPr>
              <w:t>.</w:t>
            </w:r>
          </w:p>
          <w:p w:rsidR="00A14F20" w:rsidRPr="00944D4E" w:rsidRDefault="00A14F20" w:rsidP="00A14F20">
            <w:pPr>
              <w:rPr>
                <w:i/>
              </w:rPr>
            </w:pPr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блюдать над образн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стью слова (олицетв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рением), когда неод</w:t>
            </w:r>
            <w:r w:rsidRPr="00944D4E">
              <w:rPr>
                <w:i/>
                <w:iCs/>
              </w:rPr>
              <w:t>у</w:t>
            </w:r>
            <w:r w:rsidRPr="00944D4E">
              <w:rPr>
                <w:i/>
                <w:iCs/>
              </w:rPr>
              <w:t>шевлённый предмет наделяется свойствами одушевлённого.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Произносить </w:t>
            </w:r>
            <w:r w:rsidRPr="00944D4E">
              <w:rPr>
                <w:iCs/>
              </w:rPr>
              <w:t xml:space="preserve">слова с сочетаниями </w:t>
            </w:r>
            <w:proofErr w:type="spellStart"/>
            <w:r w:rsidRPr="00944D4E">
              <w:rPr>
                <w:b/>
                <w:iCs/>
              </w:rPr>
              <w:t>чн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чт</w:t>
            </w:r>
            <w:proofErr w:type="spellEnd"/>
            <w:proofErr w:type="gramEnd"/>
            <w:r w:rsidRPr="00944D4E">
              <w:rPr>
                <w:iCs/>
              </w:rPr>
              <w:t xml:space="preserve"> (</w:t>
            </w:r>
            <w:r w:rsidRPr="00944D4E">
              <w:rPr>
                <w:i/>
                <w:iCs/>
              </w:rPr>
              <w:t>чтобы, скучно</w:t>
            </w:r>
            <w:r w:rsidRPr="00944D4E">
              <w:rPr>
                <w:iCs/>
              </w:rPr>
              <w:t xml:space="preserve"> и др.) в соответствии с нормами литерату</w:t>
            </w:r>
            <w:r w:rsidRPr="00944D4E">
              <w:rPr>
                <w:iCs/>
              </w:rPr>
              <w:t>р</w:t>
            </w:r>
            <w:r w:rsidRPr="00944D4E">
              <w:rPr>
                <w:iCs/>
              </w:rPr>
              <w:t xml:space="preserve">ного произношения и </w:t>
            </w:r>
            <w:r w:rsidRPr="00944D4E">
              <w:rPr>
                <w:b/>
                <w:iCs/>
              </w:rPr>
              <w:t xml:space="preserve">оценивать </w:t>
            </w:r>
            <w:r w:rsidRPr="00944D4E">
              <w:rPr>
                <w:iCs/>
              </w:rPr>
              <w:t>с этой точки зрения прои</w:t>
            </w:r>
            <w:r w:rsidRPr="00944D4E">
              <w:rPr>
                <w:iCs/>
              </w:rPr>
              <w:t>з</w:t>
            </w:r>
            <w:r w:rsidRPr="00944D4E">
              <w:rPr>
                <w:iCs/>
              </w:rPr>
              <w:t>несённое слово.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–5,</w:t>
            </w:r>
          </w:p>
          <w:p w:rsidR="00A14F20" w:rsidRPr="00944D4E" w:rsidRDefault="00A14F20" w:rsidP="00A14F20">
            <w:r w:rsidRPr="00944D4E">
              <w:t>6-10</w:t>
            </w:r>
          </w:p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Буквосочетания ЖИ—ШИ, ЧА—ЩА, ЧУ—ЩУ.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 xml:space="preserve">Правило правописания сочетаний </w:t>
            </w:r>
            <w:proofErr w:type="spellStart"/>
            <w:r w:rsidRPr="00944D4E">
              <w:rPr>
                <w:b/>
                <w:iCs/>
              </w:rPr>
              <w:t>жи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ши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ча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ща</w:t>
            </w:r>
            <w:proofErr w:type="spellEnd"/>
            <w:proofErr w:type="gramEnd"/>
            <w:r w:rsidRPr="00944D4E">
              <w:rPr>
                <w:b/>
                <w:iCs/>
              </w:rPr>
              <w:t>, чу—</w:t>
            </w:r>
            <w:proofErr w:type="spellStart"/>
            <w:r w:rsidRPr="00944D4E">
              <w:rPr>
                <w:b/>
                <w:iCs/>
              </w:rPr>
              <w:t>щу</w:t>
            </w:r>
            <w:proofErr w:type="spellEnd"/>
            <w:r w:rsidRPr="00944D4E">
              <w:rPr>
                <w:b/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b/>
                <w:i/>
                <w:iCs/>
              </w:rPr>
            </w:pPr>
            <w:r w:rsidRPr="00944D4E">
              <w:rPr>
                <w:iCs/>
              </w:rPr>
              <w:t>*Слово с непроверя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мым написанием:</w:t>
            </w:r>
            <w:r w:rsidRPr="00944D4E">
              <w:rPr>
                <w:i/>
                <w:iCs/>
              </w:rPr>
              <w:t xml:space="preserve"> м</w:t>
            </w:r>
            <w:r w:rsidRPr="00944D4E">
              <w:rPr>
                <w:i/>
                <w:iCs/>
              </w:rPr>
              <w:t>а</w:t>
            </w:r>
            <w:r w:rsidRPr="00944D4E">
              <w:rPr>
                <w:i/>
                <w:iCs/>
              </w:rPr>
              <w:t>шина.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/>
                <w:iCs/>
              </w:rPr>
            </w:pPr>
            <w:r w:rsidRPr="00944D4E">
              <w:t>Учащийся научится п</w:t>
            </w:r>
            <w:r w:rsidRPr="00944D4E">
              <w:t>и</w:t>
            </w:r>
            <w:r w:rsidRPr="00944D4E">
              <w:t xml:space="preserve">сать сочетания </w:t>
            </w:r>
            <w:proofErr w:type="spellStart"/>
            <w:r w:rsidRPr="00944D4E">
              <w:rPr>
                <w:b/>
                <w:iCs/>
              </w:rPr>
              <w:t>жи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ши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ча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ща</w:t>
            </w:r>
            <w:proofErr w:type="spellEnd"/>
            <w:proofErr w:type="gramEnd"/>
            <w:r w:rsidRPr="00944D4E">
              <w:rPr>
                <w:b/>
                <w:iCs/>
              </w:rPr>
              <w:t>, чу—</w:t>
            </w:r>
            <w:proofErr w:type="spellStart"/>
            <w:r w:rsidRPr="00944D4E">
              <w:rPr>
                <w:b/>
                <w:iCs/>
              </w:rPr>
              <w:t>щу</w:t>
            </w:r>
            <w:proofErr w:type="spellEnd"/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в словах.</w:t>
            </w:r>
          </w:p>
          <w:p w:rsidR="00A14F20" w:rsidRPr="00944D4E" w:rsidRDefault="00A14F20" w:rsidP="00A14F20">
            <w:pPr>
              <w:rPr>
                <w:i/>
                <w:iCs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Соотносить</w:t>
            </w:r>
            <w:r w:rsidRPr="00944D4E">
              <w:rPr>
                <w:iCs/>
              </w:rPr>
              <w:t xml:space="preserve"> </w:t>
            </w:r>
            <w:proofErr w:type="spellStart"/>
            <w:proofErr w:type="gramStart"/>
            <w:r w:rsidRPr="00944D4E">
              <w:rPr>
                <w:iCs/>
              </w:rPr>
              <w:t>произ-ношение</w:t>
            </w:r>
            <w:proofErr w:type="spellEnd"/>
            <w:proofErr w:type="gramEnd"/>
            <w:r w:rsidRPr="00944D4E">
              <w:rPr>
                <w:iCs/>
              </w:rPr>
              <w:t xml:space="preserve"> ударных гласных в </w:t>
            </w:r>
            <w:proofErr w:type="spellStart"/>
            <w:r w:rsidRPr="00944D4E">
              <w:rPr>
                <w:iCs/>
              </w:rPr>
              <w:t>сочета-ниях</w:t>
            </w:r>
            <w:proofErr w:type="spellEnd"/>
            <w:r w:rsidRPr="00944D4E">
              <w:rPr>
                <w:iCs/>
              </w:rPr>
              <w:t xml:space="preserve"> </w:t>
            </w:r>
            <w:proofErr w:type="spellStart"/>
            <w:r w:rsidRPr="00944D4E">
              <w:rPr>
                <w:b/>
                <w:iCs/>
              </w:rPr>
              <w:t>жи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ши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ча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ща</w:t>
            </w:r>
            <w:proofErr w:type="spellEnd"/>
            <w:r w:rsidRPr="00944D4E">
              <w:rPr>
                <w:b/>
                <w:iCs/>
              </w:rPr>
              <w:t>, чу—</w:t>
            </w:r>
            <w:proofErr w:type="spellStart"/>
            <w:r w:rsidRPr="00944D4E">
              <w:rPr>
                <w:b/>
                <w:iCs/>
              </w:rPr>
              <w:t>щу</w:t>
            </w:r>
            <w:proofErr w:type="spellEnd"/>
            <w:r w:rsidRPr="00944D4E">
              <w:rPr>
                <w:iCs/>
              </w:rPr>
              <w:t xml:space="preserve"> и их обозначение букв</w:t>
            </w:r>
            <w:r w:rsidRPr="00944D4E">
              <w:rPr>
                <w:iCs/>
              </w:rPr>
              <w:t>а</w:t>
            </w:r>
            <w:r w:rsidRPr="00944D4E">
              <w:rPr>
                <w:iCs/>
              </w:rPr>
              <w:t xml:space="preserve">ми. </w:t>
            </w:r>
            <w:r w:rsidRPr="00944D4E">
              <w:rPr>
                <w:b/>
                <w:iCs/>
              </w:rPr>
              <w:t>Находить</w:t>
            </w:r>
            <w:r w:rsidRPr="00944D4E">
              <w:rPr>
                <w:iCs/>
              </w:rPr>
              <w:t xml:space="preserve"> в сл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 xml:space="preserve">вах сочетания, </w:t>
            </w:r>
            <w:r w:rsidRPr="00944D4E">
              <w:rPr>
                <w:b/>
                <w:iCs/>
              </w:rPr>
              <w:t>по</w:t>
            </w:r>
            <w:r w:rsidRPr="00944D4E">
              <w:rPr>
                <w:b/>
                <w:iCs/>
              </w:rPr>
              <w:t>д</w:t>
            </w:r>
            <w:r w:rsidRPr="00944D4E">
              <w:rPr>
                <w:b/>
                <w:iCs/>
              </w:rPr>
              <w:t xml:space="preserve">бирать </w:t>
            </w:r>
            <w:proofErr w:type="spellStart"/>
            <w:proofErr w:type="gramStart"/>
            <w:r w:rsidRPr="00944D4E">
              <w:rPr>
                <w:iCs/>
              </w:rPr>
              <w:t>приме-ры</w:t>
            </w:r>
            <w:proofErr w:type="spellEnd"/>
            <w:proofErr w:type="gramEnd"/>
            <w:r w:rsidRPr="00944D4E">
              <w:rPr>
                <w:iCs/>
              </w:rPr>
              <w:t xml:space="preserve"> слов с такими соч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таниями.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b/>
                <w:iCs/>
              </w:rPr>
              <w:t>Писать</w:t>
            </w:r>
            <w:r w:rsidRPr="00944D4E">
              <w:rPr>
                <w:iCs/>
              </w:rPr>
              <w:t xml:space="preserve"> слова с соч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 xml:space="preserve">таниями </w:t>
            </w:r>
            <w:proofErr w:type="spellStart"/>
            <w:r w:rsidRPr="00944D4E">
              <w:rPr>
                <w:b/>
                <w:iCs/>
              </w:rPr>
              <w:t>жи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ши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ча</w:t>
            </w:r>
            <w:proofErr w:type="spellEnd"/>
            <w:r w:rsidRPr="00944D4E">
              <w:rPr>
                <w:b/>
                <w:iCs/>
              </w:rPr>
              <w:t>—</w:t>
            </w:r>
            <w:proofErr w:type="spellStart"/>
            <w:r w:rsidRPr="00944D4E">
              <w:rPr>
                <w:b/>
                <w:iCs/>
              </w:rPr>
              <w:t>ща</w:t>
            </w:r>
            <w:proofErr w:type="spellEnd"/>
            <w:proofErr w:type="gramEnd"/>
            <w:r w:rsidRPr="00944D4E">
              <w:rPr>
                <w:b/>
                <w:iCs/>
              </w:rPr>
              <w:t>, чу—</w:t>
            </w:r>
            <w:proofErr w:type="spellStart"/>
            <w:r w:rsidRPr="00944D4E">
              <w:rPr>
                <w:b/>
                <w:iCs/>
              </w:rPr>
              <w:t>щу</w:t>
            </w:r>
            <w:proofErr w:type="spellEnd"/>
            <w:r w:rsidRPr="00944D4E">
              <w:rPr>
                <w:iCs/>
              </w:rPr>
              <w:t>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–6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Правописание гла</w:t>
            </w:r>
            <w:r w:rsidRPr="00944D4E">
              <w:rPr>
                <w:b/>
                <w:iCs/>
              </w:rPr>
              <w:t>с</w:t>
            </w:r>
            <w:r w:rsidRPr="00944D4E">
              <w:rPr>
                <w:b/>
                <w:iCs/>
              </w:rPr>
              <w:t xml:space="preserve">ных после шипящих в сочетаниях </w:t>
            </w:r>
            <w:proofErr w:type="spellStart"/>
            <w:r w:rsidRPr="00944D4E">
              <w:rPr>
                <w:b/>
                <w:iCs/>
              </w:rPr>
              <w:t>жи-ши</w:t>
            </w:r>
            <w:proofErr w:type="spellEnd"/>
            <w:r w:rsidRPr="00944D4E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944D4E">
              <w:rPr>
                <w:b/>
                <w:iCs/>
              </w:rPr>
              <w:t>ча-ща</w:t>
            </w:r>
            <w:proofErr w:type="spellEnd"/>
            <w:proofErr w:type="gramEnd"/>
            <w:r w:rsidRPr="00944D4E">
              <w:rPr>
                <w:b/>
                <w:iCs/>
              </w:rPr>
              <w:t xml:space="preserve">, </w:t>
            </w:r>
            <w:proofErr w:type="spellStart"/>
            <w:r w:rsidRPr="00944D4E">
              <w:rPr>
                <w:b/>
                <w:iCs/>
              </w:rPr>
              <w:t>чу-щу</w:t>
            </w:r>
            <w:proofErr w:type="spellEnd"/>
            <w:r w:rsidRPr="00944D4E">
              <w:rPr>
                <w:b/>
                <w:iCs/>
              </w:rPr>
              <w:t>.</w:t>
            </w: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r w:rsidRPr="00944D4E">
              <w:t>7-13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Заглавная буква в словах. </w:t>
            </w:r>
          </w:p>
          <w:p w:rsidR="00A14F20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Заглавная буква в им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lastRenderedPageBreak/>
              <w:t>нах, фамилиях, отчес</w:t>
            </w:r>
            <w:r w:rsidRPr="00944D4E">
              <w:rPr>
                <w:iCs/>
              </w:rPr>
              <w:t>т</w:t>
            </w:r>
            <w:r w:rsidRPr="00944D4E">
              <w:rPr>
                <w:iCs/>
              </w:rPr>
              <w:t>вах, кличках животных, названиях городов и т.д. (общее представление).</w:t>
            </w:r>
          </w:p>
          <w:p w:rsidR="00E5658D" w:rsidRPr="00CC3BBD" w:rsidRDefault="00E5658D" w:rsidP="00A14F20">
            <w:pPr>
              <w:jc w:val="both"/>
              <w:rPr>
                <w:b/>
                <w:iCs/>
                <w:color w:val="002060"/>
              </w:rPr>
            </w:pPr>
            <w:r>
              <w:rPr>
                <w:b/>
                <w:iCs/>
                <w:color w:val="00B050"/>
              </w:rPr>
              <w:t>Беседа по краевед</w:t>
            </w:r>
            <w:r>
              <w:rPr>
                <w:b/>
                <w:iCs/>
                <w:color w:val="00B050"/>
              </w:rPr>
              <w:t>е</w:t>
            </w:r>
            <w:r>
              <w:rPr>
                <w:b/>
                <w:iCs/>
                <w:color w:val="00B050"/>
              </w:rPr>
              <w:t>нию: Заглавная буква в географических н</w:t>
            </w:r>
            <w:r>
              <w:rPr>
                <w:b/>
                <w:iCs/>
                <w:color w:val="00B050"/>
              </w:rPr>
              <w:t>а</w:t>
            </w:r>
            <w:r>
              <w:rPr>
                <w:b/>
                <w:iCs/>
                <w:color w:val="00B050"/>
              </w:rPr>
              <w:t>званиях Пермского края</w:t>
            </w:r>
            <w:proofErr w:type="gramStart"/>
            <w:r>
              <w:rPr>
                <w:b/>
                <w:iCs/>
                <w:color w:val="00B050"/>
              </w:rPr>
              <w:t>.</w:t>
            </w:r>
            <w:proofErr w:type="gramEnd"/>
            <w:r w:rsidR="00CC3BBD">
              <w:rPr>
                <w:b/>
                <w:iCs/>
                <w:color w:val="00B050"/>
              </w:rPr>
              <w:t xml:space="preserve"> - </w:t>
            </w:r>
            <w:proofErr w:type="gramStart"/>
            <w:r w:rsidR="00CC3BBD">
              <w:rPr>
                <w:b/>
                <w:iCs/>
                <w:color w:val="002060"/>
              </w:rPr>
              <w:t>п</w:t>
            </w:r>
            <w:proofErr w:type="gramEnd"/>
            <w:r w:rsidR="00CC3BBD">
              <w:rPr>
                <w:b/>
                <w:iCs/>
                <w:color w:val="002060"/>
              </w:rPr>
              <w:t>роект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lastRenderedPageBreak/>
              <w:t>Учащийся научится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п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сать имена собственные с заглавной буквы, об</w:t>
            </w:r>
            <w:r w:rsidRPr="00944D4E">
              <w:rPr>
                <w:iCs/>
              </w:rPr>
              <w:t>ъ</w:t>
            </w:r>
            <w:r w:rsidRPr="00944D4E">
              <w:rPr>
                <w:iCs/>
              </w:rPr>
              <w:lastRenderedPageBreak/>
              <w:t>яснять их написание,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использовать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Cs/>
              </w:rPr>
              <w:t>в общ</w:t>
            </w:r>
            <w:r w:rsidRPr="00944D4E">
              <w:rPr>
                <w:iCs/>
              </w:rPr>
              <w:t>е</w:t>
            </w:r>
            <w:r w:rsidRPr="00944D4E">
              <w:rPr>
                <w:iCs/>
              </w:rPr>
              <w:t>нии правила и прин</w:t>
            </w:r>
            <w:r w:rsidRPr="00944D4E">
              <w:rPr>
                <w:iCs/>
              </w:rPr>
              <w:t>я</w:t>
            </w:r>
            <w:r w:rsidRPr="00944D4E">
              <w:rPr>
                <w:iCs/>
              </w:rPr>
              <w:t>тые нормы вежливого обращения друг к другу по имени, по имени и отчеству.</w:t>
            </w:r>
          </w:p>
          <w:p w:rsidR="00A14F20" w:rsidRPr="00944D4E" w:rsidRDefault="00A14F20" w:rsidP="00A14F20">
            <w:r w:rsidRPr="00944D4E">
              <w:rPr>
                <w:i/>
                <w:spacing w:val="-5"/>
              </w:rPr>
              <w:t>Учащийся в совместной деятельности с учит</w:t>
            </w:r>
            <w:r w:rsidRPr="00944D4E">
              <w:rPr>
                <w:i/>
                <w:spacing w:val="-5"/>
              </w:rPr>
              <w:t>е</w:t>
            </w:r>
            <w:r w:rsidRPr="00944D4E">
              <w:rPr>
                <w:i/>
                <w:spacing w:val="-5"/>
              </w:rPr>
              <w:t>лем получит возмо</w:t>
            </w:r>
            <w:r w:rsidRPr="00944D4E">
              <w:rPr>
                <w:i/>
                <w:spacing w:val="-5"/>
              </w:rPr>
              <w:t>ж</w:t>
            </w:r>
            <w:r w:rsidRPr="00944D4E">
              <w:rPr>
                <w:i/>
                <w:spacing w:val="-5"/>
              </w:rPr>
              <w:t>ность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научиться</w:t>
            </w:r>
            <w:r w:rsidRPr="00944D4E">
              <w:rPr>
                <w:b/>
                <w:iCs/>
              </w:rPr>
              <w:t xml:space="preserve"> </w:t>
            </w:r>
            <w:r w:rsidRPr="00944D4E">
              <w:rPr>
                <w:i/>
                <w:iCs/>
              </w:rPr>
              <w:t>нах</w:t>
            </w:r>
            <w:r w:rsidRPr="00944D4E">
              <w:rPr>
                <w:i/>
                <w:iCs/>
              </w:rPr>
              <w:t>о</w:t>
            </w:r>
            <w:r w:rsidRPr="00944D4E">
              <w:rPr>
                <w:i/>
                <w:iCs/>
              </w:rPr>
              <w:t>дить информацию о названии своего города; участвовать в презе</w:t>
            </w:r>
            <w:r w:rsidRPr="00944D4E">
              <w:rPr>
                <w:i/>
                <w:iCs/>
              </w:rPr>
              <w:t>н</w:t>
            </w:r>
            <w:r w:rsidRPr="00944D4E">
              <w:rPr>
                <w:i/>
                <w:iCs/>
              </w:rPr>
              <w:t>тации проекта</w:t>
            </w:r>
            <w:r w:rsidRPr="00944D4E">
              <w:rPr>
                <w:iCs/>
              </w:rPr>
              <w:t>.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iCs/>
              </w:rPr>
              <w:t>Знакомство с прои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 xml:space="preserve">хождением названий некоторых русских </w:t>
            </w:r>
            <w:r w:rsidRPr="00944D4E">
              <w:rPr>
                <w:iCs/>
              </w:rPr>
              <w:lastRenderedPageBreak/>
              <w:t>городов.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 xml:space="preserve">1 – 6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lastRenderedPageBreak/>
              <w:t>48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Контрольный диктант.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49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 xml:space="preserve">Заглавная буква в словах. </w:t>
            </w:r>
          </w:p>
          <w:p w:rsidR="00A14F20" w:rsidRPr="00CC3BBD" w:rsidRDefault="00CC3BBD" w:rsidP="00A14F20">
            <w:pPr>
              <w:jc w:val="both"/>
              <w:rPr>
                <w:b/>
                <w:iCs/>
                <w:color w:val="00B050"/>
              </w:rPr>
            </w:pPr>
            <w:r>
              <w:rPr>
                <w:b/>
                <w:iCs/>
                <w:color w:val="00B050"/>
              </w:rPr>
              <w:t>Беседа по краевед</w:t>
            </w:r>
            <w:r>
              <w:rPr>
                <w:b/>
                <w:iCs/>
                <w:color w:val="00B050"/>
              </w:rPr>
              <w:t>е</w:t>
            </w:r>
            <w:r>
              <w:rPr>
                <w:b/>
                <w:iCs/>
                <w:color w:val="00B050"/>
              </w:rPr>
              <w:t>нию: Где ты живешь?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3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Составлять ответы на вопросы, соста</w:t>
            </w:r>
            <w:r w:rsidRPr="00944D4E">
              <w:rPr>
                <w:iCs/>
              </w:rPr>
              <w:t>в</w:t>
            </w:r>
            <w:r w:rsidRPr="00944D4E">
              <w:rPr>
                <w:iCs/>
              </w:rPr>
              <w:t>лять рассказ по р</w:t>
            </w:r>
            <w:r w:rsidRPr="00944D4E">
              <w:rPr>
                <w:iCs/>
              </w:rPr>
              <w:t>и</w:t>
            </w:r>
            <w:r w:rsidRPr="00944D4E">
              <w:rPr>
                <w:iCs/>
              </w:rPr>
              <w:t>сунку.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Правила вежливого обращения.</w:t>
            </w:r>
          </w:p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Создавать собстве</w:t>
            </w:r>
            <w:r w:rsidRPr="00944D4E">
              <w:rPr>
                <w:iCs/>
              </w:rPr>
              <w:t>н</w:t>
            </w:r>
            <w:r w:rsidRPr="00944D4E">
              <w:rPr>
                <w:iCs/>
              </w:rPr>
              <w:t>ную иллюстрати</w:t>
            </w:r>
            <w:r w:rsidRPr="00944D4E">
              <w:rPr>
                <w:iCs/>
              </w:rPr>
              <w:t>в</w:t>
            </w:r>
            <w:r w:rsidRPr="00944D4E">
              <w:rPr>
                <w:iCs/>
              </w:rPr>
              <w:t>ную и текстовую информацию о л</w:t>
            </w:r>
            <w:r w:rsidRPr="00944D4E">
              <w:rPr>
                <w:iCs/>
              </w:rPr>
              <w:t>ю</w:t>
            </w:r>
            <w:r w:rsidRPr="00944D4E">
              <w:rPr>
                <w:iCs/>
              </w:rPr>
              <w:t>бимой сказке.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7-12</w:t>
            </w:r>
          </w:p>
          <w:p w:rsidR="00A14F20" w:rsidRPr="00944D4E" w:rsidRDefault="00A14F20" w:rsidP="00A14F20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  <w:tr w:rsidR="00A14F20" w:rsidRPr="00944D4E" w:rsidTr="00A14F2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50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CC3BBD" w:rsidRDefault="00A14F20" w:rsidP="00A14F20">
            <w:pPr>
              <w:jc w:val="both"/>
              <w:rPr>
                <w:iCs/>
                <w:color w:val="002060"/>
              </w:rPr>
            </w:pPr>
            <w:r w:rsidRPr="00CC3BBD">
              <w:rPr>
                <w:b/>
                <w:iCs/>
                <w:color w:val="002060"/>
              </w:rPr>
              <w:t>Проект</w:t>
            </w:r>
            <w:r w:rsidRPr="00CC3BBD">
              <w:rPr>
                <w:iCs/>
                <w:color w:val="002060"/>
              </w:rPr>
              <w:t xml:space="preserve"> «Сказочная страничка» (в названиях сказок — изученные правила письма).</w:t>
            </w:r>
          </w:p>
          <w:p w:rsidR="00A14F20" w:rsidRPr="00944D4E" w:rsidRDefault="00A14F20" w:rsidP="00A14F20">
            <w:pPr>
              <w:jc w:val="both"/>
              <w:rPr>
                <w:b/>
                <w:iCs/>
              </w:rPr>
            </w:pPr>
            <w:r w:rsidRPr="00944D4E">
              <w:rPr>
                <w:b/>
                <w:iCs/>
              </w:rPr>
              <w:t>Повторение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Учащийся научится применять изученные правила при списыв</w:t>
            </w:r>
            <w:r w:rsidRPr="00944D4E">
              <w:t>а</w:t>
            </w:r>
            <w:r w:rsidRPr="00944D4E">
              <w:t>нии и записи под ди</w:t>
            </w:r>
            <w:r w:rsidRPr="00944D4E">
              <w:t>к</w:t>
            </w:r>
            <w:r w:rsidRPr="00944D4E">
              <w:t>товку; оценивать ур</w:t>
            </w:r>
            <w:r w:rsidRPr="00944D4E">
              <w:t>о</w:t>
            </w:r>
            <w:r w:rsidRPr="00944D4E">
              <w:t>вень достижений</w:t>
            </w:r>
          </w:p>
        </w:tc>
        <w:tc>
          <w:tcPr>
            <w:tcW w:w="3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F20" w:rsidRPr="00944D4E" w:rsidRDefault="00A14F20" w:rsidP="00A14F20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pPr>
              <w:jc w:val="both"/>
              <w:rPr>
                <w:iCs/>
              </w:rPr>
            </w:pPr>
            <w:r w:rsidRPr="00944D4E">
              <w:rPr>
                <w:iCs/>
              </w:rPr>
              <w:t>Списывать текст, с</w:t>
            </w:r>
            <w:r w:rsidRPr="00944D4E">
              <w:rPr>
                <w:iCs/>
              </w:rPr>
              <w:t>о</w:t>
            </w:r>
            <w:r w:rsidRPr="00944D4E">
              <w:rPr>
                <w:iCs/>
              </w:rPr>
              <w:t>держащий изуче</w:t>
            </w:r>
            <w:r w:rsidRPr="00944D4E">
              <w:rPr>
                <w:iCs/>
              </w:rPr>
              <w:t>н</w:t>
            </w:r>
            <w:r w:rsidRPr="00944D4E">
              <w:rPr>
                <w:iCs/>
              </w:rPr>
              <w:t>ные правила, объя</w:t>
            </w:r>
            <w:r w:rsidRPr="00944D4E">
              <w:rPr>
                <w:iCs/>
              </w:rPr>
              <w:t>с</w:t>
            </w:r>
            <w:r w:rsidRPr="00944D4E">
              <w:rPr>
                <w:iCs/>
              </w:rPr>
              <w:t>нять изученные о</w:t>
            </w:r>
            <w:r w:rsidRPr="00944D4E">
              <w:rPr>
                <w:iCs/>
              </w:rPr>
              <w:t>р</w:t>
            </w:r>
            <w:r w:rsidRPr="00944D4E">
              <w:rPr>
                <w:iCs/>
              </w:rPr>
              <w:t>фограммы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20" w:rsidRPr="00944D4E" w:rsidRDefault="00A14F20" w:rsidP="00A14F20">
            <w:r w:rsidRPr="00944D4E">
              <w:t>1 – 6</w:t>
            </w:r>
          </w:p>
          <w:p w:rsidR="00A14F20" w:rsidRPr="00944D4E" w:rsidRDefault="00A14F20" w:rsidP="00A14F20">
            <w:r w:rsidRPr="00944D4E">
              <w:t>с.</w:t>
            </w:r>
          </w:p>
          <w:p w:rsidR="00A14F20" w:rsidRPr="00944D4E" w:rsidRDefault="00A14F20" w:rsidP="00A14F20">
            <w:r w:rsidRPr="00944D4E">
              <w:t>129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20" w:rsidRPr="00944D4E" w:rsidRDefault="00A14F20" w:rsidP="00A14F20"/>
        </w:tc>
      </w:tr>
    </w:tbl>
    <w:p w:rsidR="00A14F20" w:rsidRPr="00543292" w:rsidRDefault="00A14F20" w:rsidP="00216F12">
      <w:pPr>
        <w:pStyle w:val="ad"/>
        <w:rPr>
          <w:rFonts w:ascii="Times New Roman" w:hAnsi="Times New Roman"/>
          <w:sz w:val="24"/>
          <w:szCs w:val="24"/>
        </w:rPr>
        <w:sectPr w:rsidR="00A14F20" w:rsidRPr="00543292" w:rsidSect="00CC3BBD">
          <w:pgSz w:w="16838" w:h="11906" w:orient="landscape"/>
          <w:pgMar w:top="709" w:right="720" w:bottom="284" w:left="720" w:header="720" w:footer="720" w:gutter="0"/>
          <w:cols w:space="720"/>
          <w:docGrid w:linePitch="360"/>
        </w:sect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72534B" w:rsidRPr="00094683" w:rsidRDefault="0072534B" w:rsidP="00C03319">
      <w:pPr>
        <w:pStyle w:val="ad"/>
        <w:rPr>
          <w:rFonts w:ascii="Times New Roman" w:hAnsi="Times New Roman"/>
          <w:b/>
        </w:rPr>
      </w:pPr>
    </w:p>
    <w:p w:rsidR="00540086" w:rsidRDefault="00540086" w:rsidP="00F115A6">
      <w:pPr>
        <w:jc w:val="center"/>
        <w:rPr>
          <w:b/>
          <w:sz w:val="18"/>
          <w:szCs w:val="18"/>
        </w:rPr>
      </w:pPr>
    </w:p>
    <w:p w:rsidR="002F54C9" w:rsidRDefault="002F54C9" w:rsidP="00957167">
      <w:pPr>
        <w:rPr>
          <w:b/>
          <w:sz w:val="28"/>
          <w:szCs w:val="28"/>
        </w:rPr>
      </w:pPr>
    </w:p>
    <w:p w:rsidR="002F54C9" w:rsidRDefault="002F54C9" w:rsidP="007A5ECC">
      <w:pPr>
        <w:jc w:val="center"/>
        <w:rPr>
          <w:b/>
          <w:sz w:val="28"/>
          <w:szCs w:val="28"/>
        </w:rPr>
      </w:pPr>
    </w:p>
    <w:p w:rsidR="00CA4FF2" w:rsidRDefault="00CA4FF2" w:rsidP="00F34919">
      <w:pPr>
        <w:jc w:val="center"/>
        <w:rPr>
          <w:b/>
          <w:sz w:val="28"/>
          <w:szCs w:val="28"/>
        </w:rPr>
      </w:pPr>
    </w:p>
    <w:p w:rsidR="009A2AF9" w:rsidRDefault="009A2AF9" w:rsidP="00F34919">
      <w:pPr>
        <w:jc w:val="center"/>
        <w:rPr>
          <w:b/>
          <w:sz w:val="28"/>
          <w:szCs w:val="28"/>
        </w:rPr>
      </w:pPr>
    </w:p>
    <w:p w:rsidR="00F115A6" w:rsidRPr="00F24287" w:rsidRDefault="00F115A6" w:rsidP="00F115A6">
      <w:pPr>
        <w:jc w:val="center"/>
        <w:rPr>
          <w:b/>
          <w:sz w:val="18"/>
          <w:szCs w:val="18"/>
        </w:rPr>
      </w:pPr>
    </w:p>
    <w:p w:rsidR="008116ED" w:rsidRDefault="008116ED">
      <w:pPr>
        <w:jc w:val="both"/>
      </w:pPr>
    </w:p>
    <w:p w:rsidR="008116ED" w:rsidRDefault="008116ED">
      <w:pPr>
        <w:jc w:val="both"/>
      </w:pPr>
    </w:p>
    <w:sectPr w:rsidR="008116ED" w:rsidSect="00826E04">
      <w:pgSz w:w="16838" w:h="11906" w:orient="landscape"/>
      <w:pgMar w:top="709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5C7" w:rsidRDefault="00E105C7">
      <w:r>
        <w:separator/>
      </w:r>
    </w:p>
  </w:endnote>
  <w:endnote w:type="continuationSeparator" w:id="0">
    <w:p w:rsidR="00E105C7" w:rsidRDefault="00E105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4D1" w:rsidRDefault="009F24D1">
    <w:pPr>
      <w:pStyle w:val="ab"/>
      <w:jc w:val="center"/>
    </w:pPr>
  </w:p>
  <w:p w:rsidR="009F24D1" w:rsidRDefault="009F24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5C7" w:rsidRDefault="00E105C7">
      <w:r>
        <w:separator/>
      </w:r>
    </w:p>
  </w:footnote>
  <w:footnote w:type="continuationSeparator" w:id="0">
    <w:p w:rsidR="00E105C7" w:rsidRDefault="00E105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4">
    <w:nsid w:val="05EB3F5C"/>
    <w:multiLevelType w:val="hybridMultilevel"/>
    <w:tmpl w:val="BC5EE6B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>
    <w:nsid w:val="08C10C44"/>
    <w:multiLevelType w:val="hybridMultilevel"/>
    <w:tmpl w:val="A274E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38B79D3"/>
    <w:multiLevelType w:val="hybridMultilevel"/>
    <w:tmpl w:val="B9C8D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C47B92"/>
    <w:multiLevelType w:val="hybridMultilevel"/>
    <w:tmpl w:val="BFE6803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>
    <w:nsid w:val="146766D3"/>
    <w:multiLevelType w:val="hybridMultilevel"/>
    <w:tmpl w:val="E1A41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C14388"/>
    <w:multiLevelType w:val="hybridMultilevel"/>
    <w:tmpl w:val="DEC25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845878"/>
    <w:multiLevelType w:val="hybridMultilevel"/>
    <w:tmpl w:val="780C0278"/>
    <w:lvl w:ilvl="0" w:tplc="04190001">
      <w:start w:val="1"/>
      <w:numFmt w:val="bullet"/>
      <w:lvlText w:val=""/>
      <w:lvlJc w:val="left"/>
      <w:pPr>
        <w:ind w:left="15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21">
    <w:nsid w:val="32995078"/>
    <w:multiLevelType w:val="hybridMultilevel"/>
    <w:tmpl w:val="B9D231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C293E66"/>
    <w:multiLevelType w:val="hybridMultilevel"/>
    <w:tmpl w:val="164A6B44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3D4243DD"/>
    <w:multiLevelType w:val="hybridMultilevel"/>
    <w:tmpl w:val="7D627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E06F8"/>
    <w:multiLevelType w:val="hybridMultilevel"/>
    <w:tmpl w:val="2182FCC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435E2AB5"/>
    <w:multiLevelType w:val="hybridMultilevel"/>
    <w:tmpl w:val="2E5034B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6">
    <w:nsid w:val="50267F45"/>
    <w:multiLevelType w:val="hybridMultilevel"/>
    <w:tmpl w:val="94449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B64904"/>
    <w:multiLevelType w:val="hybridMultilevel"/>
    <w:tmpl w:val="634CEC26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BB1E26"/>
    <w:multiLevelType w:val="hybridMultilevel"/>
    <w:tmpl w:val="B7084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1D1C71"/>
    <w:multiLevelType w:val="hybridMultilevel"/>
    <w:tmpl w:val="A99A03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6EE7A13"/>
    <w:multiLevelType w:val="hybridMultilevel"/>
    <w:tmpl w:val="7B84FB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8864A0"/>
    <w:multiLevelType w:val="hybridMultilevel"/>
    <w:tmpl w:val="4F82B83E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0E716D7"/>
    <w:multiLevelType w:val="hybridMultilevel"/>
    <w:tmpl w:val="D294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C70404"/>
    <w:multiLevelType w:val="hybridMultilevel"/>
    <w:tmpl w:val="69F42A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12511B"/>
    <w:multiLevelType w:val="hybridMultilevel"/>
    <w:tmpl w:val="279CFD22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>
    <w:nsid w:val="79684A6F"/>
    <w:multiLevelType w:val="hybridMultilevel"/>
    <w:tmpl w:val="2F22A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9213DD"/>
    <w:multiLevelType w:val="hybridMultilevel"/>
    <w:tmpl w:val="603EC456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3"/>
  </w:num>
  <w:num w:numId="4">
    <w:abstractNumId w:val="18"/>
  </w:num>
  <w:num w:numId="5">
    <w:abstractNumId w:val="16"/>
  </w:num>
  <w:num w:numId="6">
    <w:abstractNumId w:val="32"/>
  </w:num>
  <w:num w:numId="7">
    <w:abstractNumId w:val="26"/>
  </w:num>
  <w:num w:numId="8">
    <w:abstractNumId w:val="35"/>
  </w:num>
  <w:num w:numId="9">
    <w:abstractNumId w:val="34"/>
  </w:num>
  <w:num w:numId="10">
    <w:abstractNumId w:val="36"/>
  </w:num>
  <w:num w:numId="11">
    <w:abstractNumId w:val="31"/>
  </w:num>
  <w:num w:numId="12">
    <w:abstractNumId w:val="19"/>
  </w:num>
  <w:num w:numId="13">
    <w:abstractNumId w:val="22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33"/>
  </w:num>
  <w:num w:numId="17">
    <w:abstractNumId w:val="17"/>
  </w:num>
  <w:num w:numId="18">
    <w:abstractNumId w:val="14"/>
  </w:num>
  <w:num w:numId="19">
    <w:abstractNumId w:val="25"/>
  </w:num>
  <w:num w:numId="20">
    <w:abstractNumId w:val="15"/>
  </w:num>
  <w:num w:numId="21">
    <w:abstractNumId w:val="21"/>
  </w:num>
  <w:num w:numId="22">
    <w:abstractNumId w:val="20"/>
  </w:num>
  <w:num w:numId="23">
    <w:abstractNumId w:val="29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embedSystemFonts/>
  <w:proofState w:spelling="clean" w:grammar="clean"/>
  <w:stylePaneFormatFilter w:val="0000"/>
  <w:doNotTrackMoves/>
  <w:defaultTabStop w:val="708"/>
  <w:autoHyphenation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6928"/>
    <w:rsid w:val="0000713B"/>
    <w:rsid w:val="00025C5C"/>
    <w:rsid w:val="0006233B"/>
    <w:rsid w:val="00077F54"/>
    <w:rsid w:val="00081EAE"/>
    <w:rsid w:val="00094683"/>
    <w:rsid w:val="000A44A3"/>
    <w:rsid w:val="000A47ED"/>
    <w:rsid w:val="000B5E53"/>
    <w:rsid w:val="000C41DC"/>
    <w:rsid w:val="000E1E8A"/>
    <w:rsid w:val="000F6C99"/>
    <w:rsid w:val="00105065"/>
    <w:rsid w:val="00137257"/>
    <w:rsid w:val="0014264A"/>
    <w:rsid w:val="0016135F"/>
    <w:rsid w:val="00171F55"/>
    <w:rsid w:val="001728A4"/>
    <w:rsid w:val="001A34EE"/>
    <w:rsid w:val="001A55AD"/>
    <w:rsid w:val="001E17F9"/>
    <w:rsid w:val="001E7ACF"/>
    <w:rsid w:val="001F2AEE"/>
    <w:rsid w:val="00210D2F"/>
    <w:rsid w:val="00216F12"/>
    <w:rsid w:val="00220AA4"/>
    <w:rsid w:val="00247F33"/>
    <w:rsid w:val="00264C7B"/>
    <w:rsid w:val="002934CA"/>
    <w:rsid w:val="002C7742"/>
    <w:rsid w:val="002D75CF"/>
    <w:rsid w:val="002E7B9D"/>
    <w:rsid w:val="002F1DFD"/>
    <w:rsid w:val="002F54C9"/>
    <w:rsid w:val="002F5E82"/>
    <w:rsid w:val="00300CD5"/>
    <w:rsid w:val="00307732"/>
    <w:rsid w:val="003130D2"/>
    <w:rsid w:val="00384C44"/>
    <w:rsid w:val="003C4F87"/>
    <w:rsid w:val="003D0A7E"/>
    <w:rsid w:val="003E7DCE"/>
    <w:rsid w:val="004032F4"/>
    <w:rsid w:val="00466137"/>
    <w:rsid w:val="00496B7E"/>
    <w:rsid w:val="004C1AF5"/>
    <w:rsid w:val="004C459A"/>
    <w:rsid w:val="004F24D5"/>
    <w:rsid w:val="005009EA"/>
    <w:rsid w:val="00506C76"/>
    <w:rsid w:val="0051430C"/>
    <w:rsid w:val="00514F08"/>
    <w:rsid w:val="005178A3"/>
    <w:rsid w:val="00520062"/>
    <w:rsid w:val="00524AED"/>
    <w:rsid w:val="0052503A"/>
    <w:rsid w:val="00530BD6"/>
    <w:rsid w:val="00540086"/>
    <w:rsid w:val="00543292"/>
    <w:rsid w:val="00550A84"/>
    <w:rsid w:val="005837D3"/>
    <w:rsid w:val="005C08B6"/>
    <w:rsid w:val="005C4B6B"/>
    <w:rsid w:val="005C59D2"/>
    <w:rsid w:val="005D77D7"/>
    <w:rsid w:val="00633E74"/>
    <w:rsid w:val="00633FF6"/>
    <w:rsid w:val="00634CD3"/>
    <w:rsid w:val="0068583B"/>
    <w:rsid w:val="00686380"/>
    <w:rsid w:val="00690A31"/>
    <w:rsid w:val="00693CCE"/>
    <w:rsid w:val="006A6AC2"/>
    <w:rsid w:val="006B78A6"/>
    <w:rsid w:val="006C3DCC"/>
    <w:rsid w:val="006D4205"/>
    <w:rsid w:val="006D49AB"/>
    <w:rsid w:val="006E720E"/>
    <w:rsid w:val="006F6847"/>
    <w:rsid w:val="007067CC"/>
    <w:rsid w:val="0072534B"/>
    <w:rsid w:val="00733180"/>
    <w:rsid w:val="0078682D"/>
    <w:rsid w:val="00793B5D"/>
    <w:rsid w:val="00795994"/>
    <w:rsid w:val="007A5ECC"/>
    <w:rsid w:val="007A6393"/>
    <w:rsid w:val="007B2C4C"/>
    <w:rsid w:val="007F0F51"/>
    <w:rsid w:val="007F6330"/>
    <w:rsid w:val="007F7763"/>
    <w:rsid w:val="00804E90"/>
    <w:rsid w:val="008116ED"/>
    <w:rsid w:val="008247A0"/>
    <w:rsid w:val="00826E04"/>
    <w:rsid w:val="00836FD1"/>
    <w:rsid w:val="00856112"/>
    <w:rsid w:val="00856F41"/>
    <w:rsid w:val="00875302"/>
    <w:rsid w:val="0088019B"/>
    <w:rsid w:val="008A36D6"/>
    <w:rsid w:val="008D6C08"/>
    <w:rsid w:val="008F0966"/>
    <w:rsid w:val="00917ED2"/>
    <w:rsid w:val="009463E6"/>
    <w:rsid w:val="00957167"/>
    <w:rsid w:val="009623BB"/>
    <w:rsid w:val="00970BA0"/>
    <w:rsid w:val="0098008F"/>
    <w:rsid w:val="00995FB2"/>
    <w:rsid w:val="009A2AF9"/>
    <w:rsid w:val="009C2476"/>
    <w:rsid w:val="009C5E4E"/>
    <w:rsid w:val="009D1D21"/>
    <w:rsid w:val="009D28F4"/>
    <w:rsid w:val="009D58CF"/>
    <w:rsid w:val="009E504B"/>
    <w:rsid w:val="009F24D1"/>
    <w:rsid w:val="009F7D07"/>
    <w:rsid w:val="00A11E80"/>
    <w:rsid w:val="00A14F20"/>
    <w:rsid w:val="00A20087"/>
    <w:rsid w:val="00A2670A"/>
    <w:rsid w:val="00A26B74"/>
    <w:rsid w:val="00A31087"/>
    <w:rsid w:val="00A421B7"/>
    <w:rsid w:val="00A47ECB"/>
    <w:rsid w:val="00A6133E"/>
    <w:rsid w:val="00A620E4"/>
    <w:rsid w:val="00AF5819"/>
    <w:rsid w:val="00AF59EC"/>
    <w:rsid w:val="00AF78A2"/>
    <w:rsid w:val="00B01128"/>
    <w:rsid w:val="00B2754B"/>
    <w:rsid w:val="00B36928"/>
    <w:rsid w:val="00B911EE"/>
    <w:rsid w:val="00BB4745"/>
    <w:rsid w:val="00BB6081"/>
    <w:rsid w:val="00BF0B1E"/>
    <w:rsid w:val="00C03319"/>
    <w:rsid w:val="00C10085"/>
    <w:rsid w:val="00C20C8E"/>
    <w:rsid w:val="00C21A19"/>
    <w:rsid w:val="00C479EE"/>
    <w:rsid w:val="00C72A15"/>
    <w:rsid w:val="00C82302"/>
    <w:rsid w:val="00C90926"/>
    <w:rsid w:val="00CA45F9"/>
    <w:rsid w:val="00CA4FF2"/>
    <w:rsid w:val="00CC08C1"/>
    <w:rsid w:val="00CC3BBD"/>
    <w:rsid w:val="00CC6AAE"/>
    <w:rsid w:val="00CD2913"/>
    <w:rsid w:val="00CE639D"/>
    <w:rsid w:val="00D639DD"/>
    <w:rsid w:val="00E105C7"/>
    <w:rsid w:val="00E11404"/>
    <w:rsid w:val="00E5658D"/>
    <w:rsid w:val="00E63D2D"/>
    <w:rsid w:val="00E868C5"/>
    <w:rsid w:val="00E918D3"/>
    <w:rsid w:val="00E976B3"/>
    <w:rsid w:val="00EB5F62"/>
    <w:rsid w:val="00ED6C84"/>
    <w:rsid w:val="00F115A6"/>
    <w:rsid w:val="00F1305D"/>
    <w:rsid w:val="00F2499A"/>
    <w:rsid w:val="00F328E4"/>
    <w:rsid w:val="00F34919"/>
    <w:rsid w:val="00F35196"/>
    <w:rsid w:val="00F35861"/>
    <w:rsid w:val="00F61B28"/>
    <w:rsid w:val="00F94423"/>
    <w:rsid w:val="00FD3259"/>
    <w:rsid w:val="00FF5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6393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A6393"/>
    <w:pPr>
      <w:keepNext/>
      <w:numPr>
        <w:numId w:val="1"/>
      </w:numPr>
      <w:overflowPunct w:val="0"/>
      <w:autoSpaceDE w:val="0"/>
      <w:jc w:val="center"/>
      <w:outlineLvl w:val="0"/>
    </w:pPr>
    <w:rPr>
      <w:i/>
      <w:iCs/>
      <w:sz w:val="28"/>
      <w:szCs w:val="20"/>
    </w:rPr>
  </w:style>
  <w:style w:type="paragraph" w:styleId="2">
    <w:name w:val="heading 2"/>
    <w:basedOn w:val="a"/>
    <w:link w:val="20"/>
    <w:qFormat/>
    <w:rsid w:val="0016135F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16135F"/>
    <w:pPr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7A6393"/>
    <w:rPr>
      <w:rFonts w:ascii="Symbol" w:hAnsi="Symbol"/>
    </w:rPr>
  </w:style>
  <w:style w:type="character" w:customStyle="1" w:styleId="WW8Num4z1">
    <w:name w:val="WW8Num4z1"/>
    <w:rsid w:val="007A6393"/>
    <w:rPr>
      <w:rFonts w:ascii="Courier New" w:hAnsi="Courier New" w:cs="Courier New"/>
    </w:rPr>
  </w:style>
  <w:style w:type="character" w:customStyle="1" w:styleId="WW8Num4z2">
    <w:name w:val="WW8Num4z2"/>
    <w:rsid w:val="007A6393"/>
    <w:rPr>
      <w:rFonts w:ascii="Wingdings" w:hAnsi="Wingdings"/>
    </w:rPr>
  </w:style>
  <w:style w:type="character" w:customStyle="1" w:styleId="WW8Num5z0">
    <w:name w:val="WW8Num5z0"/>
    <w:rsid w:val="007A6393"/>
    <w:rPr>
      <w:rFonts w:ascii="Symbol" w:hAnsi="Symbol"/>
    </w:rPr>
  </w:style>
  <w:style w:type="character" w:customStyle="1" w:styleId="WW8Num6z0">
    <w:name w:val="WW8Num6z0"/>
    <w:rsid w:val="007A6393"/>
    <w:rPr>
      <w:rFonts w:ascii="Symbol" w:hAnsi="Symbol"/>
    </w:rPr>
  </w:style>
  <w:style w:type="character" w:customStyle="1" w:styleId="WW8Num6z1">
    <w:name w:val="WW8Num6z1"/>
    <w:rsid w:val="007A6393"/>
    <w:rPr>
      <w:rFonts w:ascii="Courier New" w:hAnsi="Courier New" w:cs="Courier New"/>
    </w:rPr>
  </w:style>
  <w:style w:type="character" w:customStyle="1" w:styleId="WW8Num6z2">
    <w:name w:val="WW8Num6z2"/>
    <w:rsid w:val="007A6393"/>
    <w:rPr>
      <w:rFonts w:ascii="Wingdings" w:hAnsi="Wingdings"/>
    </w:rPr>
  </w:style>
  <w:style w:type="character" w:customStyle="1" w:styleId="WW8Num7z0">
    <w:name w:val="WW8Num7z0"/>
    <w:rsid w:val="007A6393"/>
    <w:rPr>
      <w:rFonts w:ascii="Symbol" w:hAnsi="Symbol"/>
    </w:rPr>
  </w:style>
  <w:style w:type="character" w:customStyle="1" w:styleId="WW8Num8z0">
    <w:name w:val="WW8Num8z0"/>
    <w:rsid w:val="007A6393"/>
    <w:rPr>
      <w:rFonts w:ascii="Symbol" w:hAnsi="Symbol"/>
    </w:rPr>
  </w:style>
  <w:style w:type="character" w:customStyle="1" w:styleId="WW8Num9z0">
    <w:name w:val="WW8Num9z0"/>
    <w:rsid w:val="007A6393"/>
    <w:rPr>
      <w:rFonts w:ascii="Symbol" w:hAnsi="Symbol"/>
    </w:rPr>
  </w:style>
  <w:style w:type="character" w:customStyle="1" w:styleId="WW8Num10z0">
    <w:name w:val="WW8Num10z0"/>
    <w:rsid w:val="007A6393"/>
    <w:rPr>
      <w:rFonts w:ascii="Symbol" w:hAnsi="Symbol"/>
    </w:rPr>
  </w:style>
  <w:style w:type="character" w:customStyle="1" w:styleId="WW8Num13z0">
    <w:name w:val="WW8Num13z0"/>
    <w:rsid w:val="007A6393"/>
    <w:rPr>
      <w:rFonts w:ascii="Symbol" w:hAnsi="Symbol"/>
    </w:rPr>
  </w:style>
  <w:style w:type="character" w:customStyle="1" w:styleId="WW8Num14z0">
    <w:name w:val="WW8Num14z0"/>
    <w:rsid w:val="007A6393"/>
    <w:rPr>
      <w:rFonts w:ascii="Symbol" w:hAnsi="Symbol"/>
    </w:rPr>
  </w:style>
  <w:style w:type="character" w:customStyle="1" w:styleId="WW8Num15z0">
    <w:name w:val="WW8Num15z0"/>
    <w:rsid w:val="007A6393"/>
    <w:rPr>
      <w:rFonts w:ascii="Symbol" w:hAnsi="Symbol"/>
    </w:rPr>
  </w:style>
  <w:style w:type="character" w:customStyle="1" w:styleId="WW8Num16z0">
    <w:name w:val="WW8Num16z0"/>
    <w:rsid w:val="007A6393"/>
    <w:rPr>
      <w:rFonts w:ascii="Symbol" w:hAnsi="Symbol"/>
    </w:rPr>
  </w:style>
  <w:style w:type="character" w:customStyle="1" w:styleId="WW8Num17z0">
    <w:name w:val="WW8Num17z0"/>
    <w:rsid w:val="007A6393"/>
    <w:rPr>
      <w:rFonts w:ascii="Symbol" w:hAnsi="Symbol"/>
    </w:rPr>
  </w:style>
  <w:style w:type="character" w:customStyle="1" w:styleId="WW8Num18z0">
    <w:name w:val="WW8Num18z0"/>
    <w:rsid w:val="007A6393"/>
    <w:rPr>
      <w:rFonts w:ascii="Symbol" w:hAnsi="Symbol"/>
    </w:rPr>
  </w:style>
  <w:style w:type="character" w:customStyle="1" w:styleId="WW8Num20z0">
    <w:name w:val="WW8Num20z0"/>
    <w:rsid w:val="007A6393"/>
    <w:rPr>
      <w:rFonts w:ascii="Symbol" w:hAnsi="Symbol"/>
    </w:rPr>
  </w:style>
  <w:style w:type="character" w:customStyle="1" w:styleId="WW8Num22z0">
    <w:name w:val="WW8Num22z0"/>
    <w:rsid w:val="007A6393"/>
    <w:rPr>
      <w:rFonts w:ascii="Symbol" w:hAnsi="Symbol"/>
    </w:rPr>
  </w:style>
  <w:style w:type="character" w:customStyle="1" w:styleId="WW8Num23z0">
    <w:name w:val="WW8Num23z0"/>
    <w:rsid w:val="007A6393"/>
    <w:rPr>
      <w:rFonts w:ascii="Symbol" w:hAnsi="Symbol"/>
    </w:rPr>
  </w:style>
  <w:style w:type="character" w:customStyle="1" w:styleId="WW8Num25z0">
    <w:name w:val="WW8Num25z0"/>
    <w:rsid w:val="007A6393"/>
    <w:rPr>
      <w:rFonts w:ascii="Symbol" w:hAnsi="Symbol"/>
    </w:rPr>
  </w:style>
  <w:style w:type="character" w:customStyle="1" w:styleId="WW8Num27z0">
    <w:name w:val="WW8Num27z0"/>
    <w:rsid w:val="007A6393"/>
    <w:rPr>
      <w:rFonts w:ascii="Symbol" w:hAnsi="Symbol"/>
    </w:rPr>
  </w:style>
  <w:style w:type="character" w:customStyle="1" w:styleId="WW8Num28z0">
    <w:name w:val="WW8Num28z0"/>
    <w:rsid w:val="007A6393"/>
    <w:rPr>
      <w:rFonts w:ascii="Symbol" w:hAnsi="Symbol"/>
    </w:rPr>
  </w:style>
  <w:style w:type="character" w:customStyle="1" w:styleId="WW8Num30z0">
    <w:name w:val="WW8Num30z0"/>
    <w:rsid w:val="007A6393"/>
    <w:rPr>
      <w:rFonts w:ascii="Symbol" w:hAnsi="Symbol"/>
    </w:rPr>
  </w:style>
  <w:style w:type="character" w:customStyle="1" w:styleId="WW8Num31z0">
    <w:name w:val="WW8Num31z0"/>
    <w:rsid w:val="007A6393"/>
    <w:rPr>
      <w:rFonts w:ascii="Symbol" w:hAnsi="Symbol"/>
    </w:rPr>
  </w:style>
  <w:style w:type="character" w:customStyle="1" w:styleId="WW8Num32z0">
    <w:name w:val="WW8Num32z0"/>
    <w:rsid w:val="007A6393"/>
    <w:rPr>
      <w:rFonts w:ascii="Symbol" w:hAnsi="Symbol"/>
    </w:rPr>
  </w:style>
  <w:style w:type="character" w:customStyle="1" w:styleId="WW8NumSt12z0">
    <w:name w:val="WW8NumSt12z0"/>
    <w:rsid w:val="007A6393"/>
    <w:rPr>
      <w:rFonts w:ascii="Symbol" w:hAnsi="Symbol"/>
    </w:rPr>
  </w:style>
  <w:style w:type="character" w:customStyle="1" w:styleId="WW8NumSt12z1">
    <w:name w:val="WW8NumSt12z1"/>
    <w:rsid w:val="007A6393"/>
    <w:rPr>
      <w:rFonts w:ascii="Courier New" w:hAnsi="Courier New" w:cs="Courier New"/>
    </w:rPr>
  </w:style>
  <w:style w:type="character" w:customStyle="1" w:styleId="WW8NumSt12z2">
    <w:name w:val="WW8NumSt12z2"/>
    <w:rsid w:val="007A6393"/>
    <w:rPr>
      <w:rFonts w:ascii="Wingdings" w:hAnsi="Wingdings"/>
    </w:rPr>
  </w:style>
  <w:style w:type="character" w:customStyle="1" w:styleId="WW8NumSt19z0">
    <w:name w:val="WW8NumSt19z0"/>
    <w:rsid w:val="007A6393"/>
    <w:rPr>
      <w:rFonts w:ascii="Arial" w:hAnsi="Arial" w:cs="Arial"/>
    </w:rPr>
  </w:style>
  <w:style w:type="character" w:customStyle="1" w:styleId="WW8NumSt20z0">
    <w:name w:val="WW8NumSt20z0"/>
    <w:rsid w:val="007A6393"/>
    <w:rPr>
      <w:rFonts w:ascii="Arial" w:hAnsi="Arial" w:cs="Arial"/>
    </w:rPr>
  </w:style>
  <w:style w:type="character" w:customStyle="1" w:styleId="11">
    <w:name w:val="Основной шрифт абзаца1"/>
    <w:rsid w:val="007A6393"/>
  </w:style>
  <w:style w:type="character" w:customStyle="1" w:styleId="FontStyle98">
    <w:name w:val="Font Style98"/>
    <w:rsid w:val="007A639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8">
    <w:name w:val="Font Style108"/>
    <w:uiPriority w:val="99"/>
    <w:rsid w:val="007A6393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a3">
    <w:name w:val="Символ сноски"/>
    <w:rsid w:val="007A6393"/>
    <w:rPr>
      <w:vertAlign w:val="superscript"/>
    </w:rPr>
  </w:style>
  <w:style w:type="character" w:styleId="a4">
    <w:name w:val="page number"/>
    <w:basedOn w:val="11"/>
    <w:rsid w:val="007A6393"/>
  </w:style>
  <w:style w:type="paragraph" w:customStyle="1" w:styleId="a5">
    <w:name w:val="Заголовок"/>
    <w:basedOn w:val="a"/>
    <w:next w:val="a6"/>
    <w:rsid w:val="007A6393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6">
    <w:name w:val="Body Text"/>
    <w:basedOn w:val="a"/>
    <w:rsid w:val="007A6393"/>
    <w:pPr>
      <w:spacing w:after="120"/>
    </w:pPr>
  </w:style>
  <w:style w:type="paragraph" w:styleId="a7">
    <w:name w:val="List"/>
    <w:basedOn w:val="a6"/>
    <w:rsid w:val="007A6393"/>
    <w:rPr>
      <w:rFonts w:cs="Mangal"/>
    </w:rPr>
  </w:style>
  <w:style w:type="paragraph" w:customStyle="1" w:styleId="12">
    <w:name w:val="Название1"/>
    <w:basedOn w:val="a"/>
    <w:rsid w:val="007A6393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7A6393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7A6393"/>
    <w:pPr>
      <w:spacing w:after="120" w:line="480" w:lineRule="auto"/>
    </w:pPr>
  </w:style>
  <w:style w:type="paragraph" w:customStyle="1" w:styleId="Style1">
    <w:name w:val="Style1"/>
    <w:basedOn w:val="a"/>
    <w:uiPriority w:val="99"/>
    <w:rsid w:val="007A6393"/>
    <w:pPr>
      <w:widowControl w:val="0"/>
      <w:autoSpaceDE w:val="0"/>
      <w:spacing w:line="413" w:lineRule="exact"/>
      <w:jc w:val="center"/>
    </w:pPr>
  </w:style>
  <w:style w:type="paragraph" w:styleId="a8">
    <w:name w:val="footnote text"/>
    <w:basedOn w:val="a"/>
    <w:rsid w:val="007A6393"/>
    <w:rPr>
      <w:sz w:val="20"/>
      <w:szCs w:val="20"/>
    </w:rPr>
  </w:style>
  <w:style w:type="paragraph" w:customStyle="1" w:styleId="a9">
    <w:name w:val="Содержимое таблицы"/>
    <w:basedOn w:val="a"/>
    <w:rsid w:val="007A6393"/>
    <w:pPr>
      <w:suppressLineNumbers/>
    </w:pPr>
  </w:style>
  <w:style w:type="paragraph" w:customStyle="1" w:styleId="aa">
    <w:name w:val="Заголовок таблицы"/>
    <w:basedOn w:val="a9"/>
    <w:rsid w:val="007A6393"/>
    <w:pPr>
      <w:jc w:val="center"/>
    </w:pPr>
    <w:rPr>
      <w:b/>
      <w:bCs/>
    </w:rPr>
  </w:style>
  <w:style w:type="paragraph" w:styleId="ab">
    <w:name w:val="footer"/>
    <w:basedOn w:val="a"/>
    <w:link w:val="ac"/>
    <w:uiPriority w:val="99"/>
    <w:rsid w:val="007A6393"/>
    <w:pPr>
      <w:tabs>
        <w:tab w:val="center" w:pos="4677"/>
        <w:tab w:val="right" w:pos="9355"/>
      </w:tabs>
    </w:pPr>
  </w:style>
  <w:style w:type="paragraph" w:styleId="ad">
    <w:name w:val="No Spacing"/>
    <w:link w:val="ae"/>
    <w:uiPriority w:val="1"/>
    <w:qFormat/>
    <w:rsid w:val="00EB5F62"/>
    <w:rPr>
      <w:rFonts w:ascii="Calibri" w:eastAsia="Calibri" w:hAnsi="Calibri"/>
      <w:sz w:val="22"/>
      <w:szCs w:val="22"/>
      <w:lang w:eastAsia="en-US"/>
    </w:rPr>
  </w:style>
  <w:style w:type="character" w:customStyle="1" w:styleId="Zag11">
    <w:name w:val="Zag_11"/>
    <w:uiPriority w:val="99"/>
    <w:rsid w:val="00550A84"/>
  </w:style>
  <w:style w:type="paragraph" w:customStyle="1" w:styleId="Zag2">
    <w:name w:val="Zag_2"/>
    <w:basedOn w:val="a"/>
    <w:uiPriority w:val="99"/>
    <w:rsid w:val="00550A8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 w:eastAsia="ru-RU"/>
    </w:rPr>
  </w:style>
  <w:style w:type="paragraph" w:customStyle="1" w:styleId="Zag3">
    <w:name w:val="Zag_3"/>
    <w:basedOn w:val="a"/>
    <w:uiPriority w:val="99"/>
    <w:rsid w:val="00550A8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character" w:customStyle="1" w:styleId="FontStyle73">
    <w:name w:val="Font Style73"/>
    <w:uiPriority w:val="99"/>
    <w:rsid w:val="00550A84"/>
    <w:rPr>
      <w:rFonts w:ascii="Times New Roman" w:hAnsi="Times New Roman" w:cs="Times New Roman"/>
      <w:spacing w:val="10"/>
      <w:sz w:val="18"/>
      <w:szCs w:val="18"/>
    </w:rPr>
  </w:style>
  <w:style w:type="character" w:styleId="af">
    <w:name w:val="Hyperlink"/>
    <w:uiPriority w:val="99"/>
    <w:rsid w:val="00F115A6"/>
    <w:rPr>
      <w:color w:val="0000FF"/>
      <w:u w:val="single"/>
    </w:rPr>
  </w:style>
  <w:style w:type="table" w:styleId="af0">
    <w:name w:val="Table Grid"/>
    <w:basedOn w:val="a1"/>
    <w:rsid w:val="00A6133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7B9D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af1">
    <w:name w:val="Normal (Web)"/>
    <w:basedOn w:val="a"/>
    <w:uiPriority w:val="99"/>
    <w:rsid w:val="0052503A"/>
    <w:pPr>
      <w:spacing w:before="100" w:beforeAutospacing="1" w:after="100" w:afterAutospacing="1"/>
    </w:pPr>
    <w:rPr>
      <w:lang w:eastAsia="ru-RU"/>
    </w:rPr>
  </w:style>
  <w:style w:type="paragraph" w:customStyle="1" w:styleId="af2">
    <w:name w:val="Информация об изменениях"/>
    <w:basedOn w:val="a"/>
    <w:next w:val="a"/>
    <w:uiPriority w:val="99"/>
    <w:rsid w:val="00B01128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20"/>
      <w:szCs w:val="20"/>
      <w:shd w:val="clear" w:color="auto" w:fill="EAEFED"/>
      <w:lang w:eastAsia="ru-RU"/>
    </w:rPr>
  </w:style>
  <w:style w:type="paragraph" w:customStyle="1" w:styleId="af3">
    <w:name w:val="Подзаголовок для информации об изменениях"/>
    <w:basedOn w:val="a"/>
    <w:next w:val="a"/>
    <w:uiPriority w:val="99"/>
    <w:rsid w:val="00B0112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353842"/>
      <w:sz w:val="20"/>
      <w:szCs w:val="20"/>
      <w:lang w:eastAsia="ru-RU"/>
    </w:rPr>
  </w:style>
  <w:style w:type="paragraph" w:styleId="af4">
    <w:name w:val="List Paragraph"/>
    <w:basedOn w:val="a"/>
    <w:uiPriority w:val="34"/>
    <w:qFormat/>
    <w:rsid w:val="0016135F"/>
    <w:pPr>
      <w:ind w:left="720"/>
      <w:contextualSpacing/>
    </w:pPr>
    <w:rPr>
      <w:lang w:eastAsia="ru-RU"/>
    </w:rPr>
  </w:style>
  <w:style w:type="character" w:customStyle="1" w:styleId="10">
    <w:name w:val="Заголовок 1 Знак"/>
    <w:link w:val="1"/>
    <w:rsid w:val="0016135F"/>
    <w:rPr>
      <w:i/>
      <w:iCs/>
      <w:sz w:val="28"/>
      <w:lang w:val="ru-RU" w:eastAsia="ar-SA" w:bidi="ar-SA"/>
    </w:rPr>
  </w:style>
  <w:style w:type="character" w:customStyle="1" w:styleId="20">
    <w:name w:val="Заголовок 2 Знак"/>
    <w:link w:val="2"/>
    <w:rsid w:val="0016135F"/>
    <w:rPr>
      <w:b/>
      <w:bCs/>
      <w:sz w:val="36"/>
      <w:szCs w:val="36"/>
      <w:lang w:val="ru-RU" w:eastAsia="ru-RU" w:bidi="ar-SA"/>
    </w:rPr>
  </w:style>
  <w:style w:type="character" w:customStyle="1" w:styleId="30">
    <w:name w:val="Заголовок 3 Знак"/>
    <w:link w:val="3"/>
    <w:rsid w:val="0016135F"/>
    <w:rPr>
      <w:b/>
      <w:bCs/>
      <w:sz w:val="27"/>
      <w:szCs w:val="27"/>
      <w:lang w:val="ru-RU" w:eastAsia="ru-RU" w:bidi="ar-SA"/>
    </w:rPr>
  </w:style>
  <w:style w:type="paragraph" w:styleId="af5">
    <w:name w:val="header"/>
    <w:basedOn w:val="a"/>
    <w:link w:val="af6"/>
    <w:unhideWhenUsed/>
    <w:rsid w:val="0016135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Верхний колонтитул Знак"/>
    <w:basedOn w:val="a0"/>
    <w:link w:val="af5"/>
    <w:rsid w:val="0016135F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c">
    <w:name w:val="Нижний колонтитул Знак"/>
    <w:basedOn w:val="a0"/>
    <w:link w:val="ab"/>
    <w:uiPriority w:val="99"/>
    <w:rsid w:val="0016135F"/>
    <w:rPr>
      <w:sz w:val="24"/>
      <w:szCs w:val="24"/>
      <w:lang w:val="ru-RU" w:eastAsia="ar-SA" w:bidi="ar-SA"/>
    </w:rPr>
  </w:style>
  <w:style w:type="paragraph" w:customStyle="1" w:styleId="site-slogan">
    <w:name w:val="site-slogan"/>
    <w:basedOn w:val="a"/>
    <w:rsid w:val="0016135F"/>
    <w:pPr>
      <w:spacing w:before="100" w:beforeAutospacing="1" w:after="100" w:afterAutospacing="1"/>
    </w:pPr>
    <w:rPr>
      <w:lang w:eastAsia="ru-RU"/>
    </w:rPr>
  </w:style>
  <w:style w:type="character" w:customStyle="1" w:styleId="z-">
    <w:name w:val="z-Начало формы Знак"/>
    <w:link w:val="z-0"/>
    <w:semiHidden/>
    <w:rsid w:val="0016135F"/>
    <w:rPr>
      <w:rFonts w:ascii="Arial" w:hAnsi="Arial"/>
      <w:vanish/>
      <w:sz w:val="16"/>
      <w:szCs w:val="16"/>
      <w:lang w:eastAsia="ru-RU" w:bidi="ar-SA"/>
    </w:rPr>
  </w:style>
  <w:style w:type="paragraph" w:styleId="z-0">
    <w:name w:val="HTML Top of Form"/>
    <w:basedOn w:val="a"/>
    <w:next w:val="a"/>
    <w:link w:val="z-"/>
    <w:hidden/>
    <w:semiHidden/>
    <w:unhideWhenUsed/>
    <w:rsid w:val="0016135F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z-1">
    <w:name w:val="z-Конец формы Знак"/>
    <w:link w:val="z-2"/>
    <w:semiHidden/>
    <w:rsid w:val="0016135F"/>
    <w:rPr>
      <w:rFonts w:ascii="Arial" w:hAnsi="Arial"/>
      <w:vanish/>
      <w:sz w:val="16"/>
      <w:szCs w:val="16"/>
      <w:lang w:eastAsia="ru-RU" w:bidi="ar-SA"/>
    </w:rPr>
  </w:style>
  <w:style w:type="paragraph" w:styleId="z-2">
    <w:name w:val="HTML Bottom of Form"/>
    <w:basedOn w:val="a"/>
    <w:next w:val="a"/>
    <w:link w:val="z-1"/>
    <w:hidden/>
    <w:semiHidden/>
    <w:unhideWhenUsed/>
    <w:rsid w:val="0016135F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16135F"/>
  </w:style>
  <w:style w:type="character" w:customStyle="1" w:styleId="createdate">
    <w:name w:val="createdate"/>
    <w:basedOn w:val="a0"/>
    <w:rsid w:val="0016135F"/>
  </w:style>
  <w:style w:type="character" w:customStyle="1" w:styleId="createby">
    <w:name w:val="createby"/>
    <w:basedOn w:val="a0"/>
    <w:rsid w:val="0016135F"/>
  </w:style>
  <w:style w:type="character" w:customStyle="1" w:styleId="contentrating">
    <w:name w:val="content_rating"/>
    <w:basedOn w:val="a0"/>
    <w:rsid w:val="0016135F"/>
  </w:style>
  <w:style w:type="character" w:customStyle="1" w:styleId="contentvote">
    <w:name w:val="content_vote"/>
    <w:basedOn w:val="a0"/>
    <w:rsid w:val="0016135F"/>
  </w:style>
  <w:style w:type="character" w:styleId="af7">
    <w:name w:val="Strong"/>
    <w:qFormat/>
    <w:rsid w:val="0016135F"/>
    <w:rPr>
      <w:b/>
      <w:bCs/>
    </w:rPr>
  </w:style>
  <w:style w:type="character" w:styleId="af8">
    <w:name w:val="Emphasis"/>
    <w:qFormat/>
    <w:rsid w:val="0016135F"/>
    <w:rPr>
      <w:i/>
      <w:iCs/>
    </w:rPr>
  </w:style>
  <w:style w:type="character" w:customStyle="1" w:styleId="modifydate">
    <w:name w:val="modifydate"/>
    <w:basedOn w:val="a0"/>
    <w:rsid w:val="0016135F"/>
  </w:style>
  <w:style w:type="character" w:customStyle="1" w:styleId="articleseparator">
    <w:name w:val="article_separator"/>
    <w:basedOn w:val="a0"/>
    <w:rsid w:val="0016135F"/>
  </w:style>
  <w:style w:type="character" w:customStyle="1" w:styleId="cblogoutbuttonspan">
    <w:name w:val="cblogoutbuttonspan"/>
    <w:basedOn w:val="a0"/>
    <w:rsid w:val="0016135F"/>
  </w:style>
  <w:style w:type="character" w:customStyle="1" w:styleId="af9">
    <w:name w:val="Текст выноски Знак"/>
    <w:link w:val="afa"/>
    <w:rsid w:val="0016135F"/>
    <w:rPr>
      <w:rFonts w:ascii="Tahoma" w:eastAsia="Calibri" w:hAnsi="Tahoma"/>
      <w:sz w:val="16"/>
      <w:szCs w:val="16"/>
      <w:lang w:bidi="ar-SA"/>
    </w:rPr>
  </w:style>
  <w:style w:type="paragraph" w:styleId="afa">
    <w:name w:val="Balloon Text"/>
    <w:basedOn w:val="a"/>
    <w:link w:val="af9"/>
    <w:unhideWhenUsed/>
    <w:rsid w:val="0016135F"/>
    <w:rPr>
      <w:rFonts w:ascii="Tahoma" w:eastAsia="Calibri" w:hAnsi="Tahoma"/>
      <w:sz w:val="16"/>
      <w:szCs w:val="16"/>
    </w:rPr>
  </w:style>
  <w:style w:type="character" w:customStyle="1" w:styleId="FontStyle15">
    <w:name w:val="Font Style15"/>
    <w:uiPriority w:val="99"/>
    <w:rsid w:val="0016135F"/>
    <w:rPr>
      <w:rFonts w:ascii="Times New Roman" w:hAnsi="Times New Roman" w:cs="Times New Roman"/>
      <w:sz w:val="16"/>
      <w:szCs w:val="16"/>
    </w:rPr>
  </w:style>
  <w:style w:type="paragraph" w:customStyle="1" w:styleId="Style6">
    <w:name w:val="Style6"/>
    <w:basedOn w:val="a"/>
    <w:uiPriority w:val="99"/>
    <w:rsid w:val="0016135F"/>
    <w:pPr>
      <w:widowControl w:val="0"/>
      <w:autoSpaceDE w:val="0"/>
      <w:autoSpaceDN w:val="0"/>
      <w:adjustRightInd w:val="0"/>
      <w:spacing w:line="214" w:lineRule="exact"/>
      <w:jc w:val="center"/>
    </w:pPr>
    <w:rPr>
      <w:lang w:eastAsia="ru-RU"/>
    </w:rPr>
  </w:style>
  <w:style w:type="character" w:customStyle="1" w:styleId="FontStyle11">
    <w:name w:val="Font Style11"/>
    <w:uiPriority w:val="99"/>
    <w:rsid w:val="0016135F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uiPriority w:val="99"/>
    <w:rsid w:val="0016135F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e">
    <w:name w:val="Без интервала Знак"/>
    <w:basedOn w:val="a0"/>
    <w:link w:val="ad"/>
    <w:uiPriority w:val="1"/>
    <w:rsid w:val="00A14F20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u-2-msonormal">
    <w:name w:val="u-2-msonormal"/>
    <w:basedOn w:val="a"/>
    <w:rsid w:val="00A14F20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school.km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dahl.agava.ru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atalog.prosv.ru/item/2149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51686-8D2F-4E15-B9C6-09DBA6F6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9881</Words>
  <Characters>56325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 </vt:lpstr>
    </vt:vector>
  </TitlesOfParts>
  <Company>Microsoft</Company>
  <LinksUpToDate>false</LinksUpToDate>
  <CharactersWithSpaces>66074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http://vschool.km.ru/</vt:lpwstr>
      </vt:variant>
      <vt:variant>
        <vt:lpwstr/>
      </vt:variant>
      <vt:variant>
        <vt:i4>3473447</vt:i4>
      </vt:variant>
      <vt:variant>
        <vt:i4>0</vt:i4>
      </vt:variant>
      <vt:variant>
        <vt:i4>0</vt:i4>
      </vt:variant>
      <vt:variant>
        <vt:i4>5</vt:i4>
      </vt:variant>
      <vt:variant>
        <vt:lpwstr>http://www.vidahl.agava.ru/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</dc:title>
  <dc:subject/>
  <dc:creator>Alpha</dc:creator>
  <cp:keywords/>
  <cp:lastModifiedBy>User</cp:lastModifiedBy>
  <cp:revision>8</cp:revision>
  <cp:lastPrinted>2018-10-08T10:34:00Z</cp:lastPrinted>
  <dcterms:created xsi:type="dcterms:W3CDTF">2016-09-11T13:44:00Z</dcterms:created>
  <dcterms:modified xsi:type="dcterms:W3CDTF">2019-02-20T10:29:00Z</dcterms:modified>
</cp:coreProperties>
</file>